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before="17"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20"/>
          <w:szCs w:val="20"/>
        </w:rPr>
        <w:jc w:val="center"/>
        <w:spacing w:before="3"/>
        <w:ind w:left="3312" w:right="3313"/>
      </w:pPr>
      <w:r>
        <w:rPr>
          <w:rFonts w:cs="Sylfaen" w:hAnsi="Sylfaen" w:eastAsia="Sylfaen" w:ascii="Sylfaen"/>
          <w:spacing w:val="0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(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)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პ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,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,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9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ვ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5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99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ე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ნ</w:t>
      </w:r>
      <w:r>
        <w:rPr>
          <w:rFonts w:cs="Sylfaen" w:hAnsi="Sylfaen" w:eastAsia="Sylfaen" w:ascii="Sylfaen"/>
          <w:spacing w:val="-4"/>
          <w:w w:val="99"/>
          <w:sz w:val="20"/>
          <w:szCs w:val="20"/>
        </w:rPr>
        <w:t>ტ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პ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მა</w:t>
      </w:r>
      <w:r>
        <w:rPr>
          <w:rFonts w:cs="Sylfaen" w:hAnsi="Sylfaen" w:eastAsia="Sylfaen" w:ascii="Sylfaen"/>
          <w:spacing w:val="-1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-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„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1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მ</w:t>
      </w:r>
      <w:r>
        <w:rPr>
          <w:rFonts w:cs="Sylfaen" w:hAnsi="Sylfaen" w:eastAsia="Sylfaen" w:ascii="Sylfaen"/>
          <w:spacing w:val="-4"/>
          <w:w w:val="99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მ</w:t>
      </w:r>
      <w:r>
        <w:rPr>
          <w:rFonts w:cs="Sylfaen" w:hAnsi="Sylfaen" w:eastAsia="Sylfaen" w:ascii="Sylfaen"/>
          <w:spacing w:val="-3"/>
          <w:w w:val="99"/>
          <w:sz w:val="20"/>
          <w:szCs w:val="20"/>
        </w:rPr>
        <w:t>ა</w:t>
      </w:r>
      <w:r>
        <w:rPr>
          <w:rFonts w:cs="Sylfaen" w:hAnsi="Sylfaen" w:eastAsia="Sylfaen" w:ascii="Sylfaen"/>
          <w:spacing w:val="-2"/>
          <w:w w:val="99"/>
          <w:sz w:val="20"/>
          <w:szCs w:val="20"/>
        </w:rPr>
        <w:t>ვ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99"/>
          <w:sz w:val="20"/>
          <w:szCs w:val="20"/>
        </w:rPr>
        <w:t>ლ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“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3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99"/>
          <w:sz w:val="20"/>
          <w:szCs w:val="20"/>
        </w:rPr>
        <w:t>ფ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ო</w:t>
      </w:r>
      <w:r>
        <w:rPr>
          <w:rFonts w:cs="Sylfaen" w:hAnsi="Sylfaen" w:eastAsia="Sylfaen" w:ascii="Sylfaen"/>
          <w:spacing w:val="-4"/>
          <w:w w:val="99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მა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rFonts w:cs="Sylfaen" w:hAnsi="Sylfaen" w:eastAsia="Sylfaen" w:ascii="Sylfaen"/>
          <w:sz w:val="20"/>
          <w:szCs w:val="20"/>
        </w:rPr>
        <w:jc w:val="center"/>
        <w:spacing w:before="1"/>
        <w:ind w:left="2705" w:right="2710"/>
      </w:pP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უ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8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9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99"/>
          <w:sz w:val="20"/>
          <w:szCs w:val="20"/>
        </w:rPr>
        <w:t>კ</w:t>
      </w:r>
      <w:r>
        <w:rPr>
          <w:rFonts w:cs="Sylfaen" w:hAnsi="Sylfaen" w:eastAsia="Sylfaen" w:ascii="Sylfaen"/>
          <w:spacing w:val="-4"/>
          <w:w w:val="99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მპ</w:t>
      </w:r>
      <w:r>
        <w:rPr>
          <w:rFonts w:cs="Sylfaen" w:hAnsi="Sylfaen" w:eastAsia="Sylfaen" w:ascii="Sylfaen"/>
          <w:spacing w:val="-4"/>
          <w:w w:val="99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ნ</w:t>
      </w:r>
      <w:r>
        <w:rPr>
          <w:rFonts w:cs="Sylfaen" w:hAnsi="Sylfaen" w:eastAsia="Sylfaen" w:ascii="Sylfaen"/>
          <w:spacing w:val="-3"/>
          <w:w w:val="99"/>
          <w:sz w:val="20"/>
          <w:szCs w:val="20"/>
        </w:rPr>
        <w:t>ე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ნ</w:t>
      </w:r>
      <w:r>
        <w:rPr>
          <w:rFonts w:cs="Sylfaen" w:hAnsi="Sylfaen" w:eastAsia="Sylfaen" w:ascii="Sylfaen"/>
          <w:spacing w:val="-4"/>
          <w:w w:val="99"/>
          <w:sz w:val="20"/>
          <w:szCs w:val="20"/>
        </w:rPr>
        <w:t>ტ</w:t>
      </w:r>
      <w:r>
        <w:rPr>
          <w:rFonts w:cs="Sylfaen" w:hAnsi="Sylfaen" w:eastAsia="Sylfaen" w:ascii="Sylfaen"/>
          <w:spacing w:val="0"/>
          <w:w w:val="99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rFonts w:cs="Sylfaen" w:hAnsi="Sylfaen" w:eastAsia="Sylfaen" w:ascii="Sylfaen"/>
          <w:sz w:val="16"/>
          <w:szCs w:val="16"/>
        </w:rPr>
        <w:jc w:val="left"/>
        <w:spacing w:lineRule="exact" w:line="200"/>
        <w:ind w:left="2156"/>
      </w:pPr>
      <w:r>
        <w:pict>
          <v:group style="position:absolute;margin-left:309.7pt;margin-top:155.709pt;width:12.75pt;height:10.5pt;mso-position-horizontal-relative:page;mso-position-vertical-relative:paragraph;z-index:-521" coordorigin="6194,3114" coordsize="255,210">
            <v:shape style="position:absolute;left:6204;top:3124;width:235;height:190" coordorigin="6204,3124" coordsize="235,190" path="m6217,3294l6217,3140,6224,3124,6213,3124,6204,3133,6204,3305,6213,3314,6419,3314,6419,3301,6220,3301,6217,3294xe" filled="t" fillcolor="#000000" stroked="f">
              <v:path arrowok="t"/>
              <v:fill/>
            </v:shape>
            <v:shape style="position:absolute;left:6204;top:3124;width:235;height:190" coordorigin="6204,3124" coordsize="235,190" path="m6231,3287l6244,3274,6244,3164,6399,3164,6399,3274,6244,3274,6412,3287,6412,3151,6231,3151,6231,3287xe" filled="t" fillcolor="#000000" stroked="f">
              <v:path arrowok="t"/>
              <v:fill/>
            </v:shape>
            <v:shape style="position:absolute;left:6204;top:3124;width:235;height:190" coordorigin="6204,3124" coordsize="235,190" path="m6244,3274l6231,3287,6412,3287,6244,3274xe" filled="t" fillcolor="#000000" stroked="f">
              <v:path arrowok="t"/>
              <v:fill/>
            </v:shape>
            <v:shape style="position:absolute;left:6204;top:3124;width:235;height:190" coordorigin="6204,3124" coordsize="235,190" path="m6426,3144l6426,3298,6419,3301,6419,3314,6430,3314,6439,3305,6439,3133,6430,3124,6224,3124,6217,3140,6224,3137,6423,3137,6426,3144xe" filled="t" fillcolor="#000000" stroked="f">
              <v:path arrowok="t"/>
              <v:fill/>
            </v:shape>
            <v:shape style="position:absolute;left:6231;top:3151;width:182;height:137" coordorigin="6231,3151" coordsize="182,137" path="m6231,3151l6231,3287,6412,3287,6412,3151,6231,3151xe" filled="t" fillcolor="#000000" stroked="f">
              <v:path arrowok="t"/>
              <v:fill/>
            </v:shape>
            <v:shape style="position:absolute;left:6244;top:3164;width:155;height:110" coordorigin="6244,3164" coordsize="155,110" path="m6244,3274l6399,3274,6399,3164,6244,3164,6244,3274xe" filled="t" fillcolor="#000000" stroked="f">
              <v:path arrowok="t"/>
              <v:fill/>
            </v:shape>
            <w10:wrap type="none"/>
          </v:group>
        </w:pict>
      </w:r>
      <w:r>
        <w:pict>
          <v:shape type="#_x0000_t202" style="position:absolute;margin-left:280.2pt;margin-top:0.809424pt;width:287.24pt;height:27.22pt;mso-position-horizontal-relative:page;mso-position-vertical-relative:paragraph;z-index:-511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270" w:hRule="exact"/>
                    </w:trPr>
                    <w:tc>
                      <w:tcPr>
                        <w:tcW w:w="38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DEBE0"/>
                      </w:tcPr>
                      <w:p>
                        <w:pPr>
                          <w:rPr>
                            <w:rFonts w:cs="Sylfaen" w:hAnsi="Sylfaen" w:eastAsia="Sylfaen" w:ascii="Sylfaen"/>
                            <w:sz w:val="16"/>
                            <w:szCs w:val="16"/>
                          </w:rPr>
                          <w:jc w:val="left"/>
                          <w:ind w:left="1118"/>
                        </w:pP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გ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ნ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-3"/>
                            <w:w w:val="100"/>
                            <w:sz w:val="16"/>
                            <w:szCs w:val="16"/>
                          </w:rPr>
                          <w:t>ც</w:t>
                        </w:r>
                        <w:r>
                          <w:rPr>
                            <w:rFonts w:cs="Sylfaen" w:hAnsi="Sylfaen" w:eastAsia="Sylfaen" w:ascii="Sylfaen"/>
                            <w:spacing w:val="-2"/>
                            <w:w w:val="100"/>
                            <w:sz w:val="16"/>
                            <w:szCs w:val="16"/>
                          </w:rPr>
                          <w:t>ხ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დ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ი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ს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cs="Sylfaen" w:hAnsi="Sylfaen" w:eastAsia="Sylfaen" w:ascii="Sylfaen"/>
                            <w:spacing w:val="-3"/>
                            <w:w w:val="100"/>
                            <w:sz w:val="16"/>
                            <w:szCs w:val="16"/>
                          </w:rPr>
                          <w:t>ს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რ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ე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გ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ი</w:t>
                        </w:r>
                        <w:r>
                          <w:rPr>
                            <w:rFonts w:cs="Sylfaen" w:hAnsi="Sylfaen" w:eastAsia="Sylfaen" w:ascii="Sylfaen"/>
                            <w:spacing w:val="-3"/>
                            <w:w w:val="100"/>
                            <w:sz w:val="16"/>
                            <w:szCs w:val="16"/>
                          </w:rPr>
                          <w:t>ს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ტ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რ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ც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ი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ო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ნ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ო</w:t>
                        </w:r>
                        <w:r>
                          <w:rPr>
                            <w:rFonts w:cs="Sylfaen" w:hAnsi="Sylfaen" w:eastAsia="Sylfaen" w:ascii="Sylfaen"/>
                            <w:spacing w:val="-3"/>
                            <w:w w:val="100"/>
                            <w:sz w:val="16"/>
                            <w:szCs w:val="16"/>
                          </w:rPr>
                          <w:t>მ</w:t>
                        </w:r>
                        <w:r>
                          <w:rPr>
                            <w:rFonts w:cs="Sylfaen" w:hAnsi="Sylfaen" w:eastAsia="Sylfaen" w:ascii="Sylfaen"/>
                            <w:spacing w:val="-2"/>
                            <w:w w:val="100"/>
                            <w:sz w:val="16"/>
                            <w:szCs w:val="16"/>
                          </w:rPr>
                          <w:t>ე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რ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ი</w:t>
                        </w:r>
                      </w:p>
                    </w:tc>
                    <w:tc>
                      <w:tcPr>
                        <w:tcW w:w="18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38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EDEBE0"/>
                      </w:tcPr>
                      <w:p>
                        <w:pPr>
                          <w:rPr>
                            <w:rFonts w:cs="Sylfaen" w:hAnsi="Sylfaen" w:eastAsia="Sylfaen" w:ascii="Sylfaen"/>
                            <w:sz w:val="16"/>
                            <w:szCs w:val="16"/>
                          </w:rPr>
                          <w:jc w:val="left"/>
                          <w:spacing w:before="1"/>
                          <w:ind w:left="2140"/>
                        </w:pP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წ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რ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მ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ო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დ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გენ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ი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ს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cs="Sylfaen" w:hAnsi="Sylfaen" w:eastAsia="Sylfaen" w:ascii="Sylfaen"/>
                            <w:spacing w:val="-3"/>
                            <w:w w:val="100"/>
                            <w:sz w:val="16"/>
                            <w:szCs w:val="16"/>
                          </w:rPr>
                          <w:t>თ</w:t>
                        </w:r>
                        <w:r>
                          <w:rPr>
                            <w:rFonts w:cs="Sylfaen" w:hAnsi="Sylfaen" w:eastAsia="Sylfaen" w:ascii="Sylfaen"/>
                            <w:spacing w:val="1"/>
                            <w:w w:val="100"/>
                            <w:sz w:val="16"/>
                            <w:szCs w:val="16"/>
                          </w:rPr>
                          <w:t>ა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რ</w:t>
                        </w:r>
                        <w:r>
                          <w:rPr>
                            <w:rFonts w:cs="Sylfaen" w:hAnsi="Sylfaen" w:eastAsia="Sylfaen" w:ascii="Sylfaen"/>
                            <w:spacing w:val="-1"/>
                            <w:w w:val="100"/>
                            <w:sz w:val="16"/>
                            <w:szCs w:val="16"/>
                          </w:rPr>
                          <w:t>ი</w:t>
                        </w:r>
                        <w:r>
                          <w:rPr>
                            <w:rFonts w:cs="Sylfaen" w:hAnsi="Sylfaen" w:eastAsia="Sylfaen" w:ascii="Sylfaen"/>
                            <w:spacing w:val="0"/>
                            <w:w w:val="100"/>
                            <w:sz w:val="16"/>
                            <w:szCs w:val="16"/>
                          </w:rPr>
                          <w:t>ღი</w:t>
                        </w:r>
                      </w:p>
                    </w:tc>
                    <w:tc>
                      <w:tcPr>
                        <w:tcW w:w="18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ნტ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ღნ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შვ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ვ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position w:val="0"/>
          <w:sz w:val="16"/>
          <w:szCs w:val="16"/>
        </w:rPr>
      </w:r>
    </w:p>
    <w:p>
      <w:pPr>
        <w:rPr>
          <w:rFonts w:cs="Sylfaen" w:hAnsi="Sylfaen" w:eastAsia="Sylfaen" w:ascii="Sylfaen"/>
          <w:sz w:val="16"/>
          <w:szCs w:val="16"/>
        </w:rPr>
        <w:jc w:val="left"/>
        <w:spacing w:before="31" w:lineRule="exact" w:line="200"/>
        <w:ind w:left="113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</w:r>
    </w:p>
    <w:p>
      <w:pPr>
        <w:rPr>
          <w:sz w:val="22"/>
          <w:szCs w:val="22"/>
        </w:rPr>
        <w:jc w:val="left"/>
        <w:spacing w:before="16" w:lineRule="exact" w:line="220"/>
      </w:pPr>
      <w:r>
        <w:rPr>
          <w:sz w:val="22"/>
          <w:szCs w:val="22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spacing w:before="3"/>
        <w:ind w:left="2228" w:right="237" w:hanging="1956"/>
      </w:pPr>
      <w:r>
        <w:pict>
          <v:group style="position:absolute;margin-left:446.55pt;margin-top:121.628pt;width:12.75pt;height:10.5pt;mso-position-horizontal-relative:page;mso-position-vertical-relative:paragraph;z-index:-518" coordorigin="8931,2433" coordsize="255,210">
            <v:shape style="position:absolute;left:8941;top:2443;width:235;height:190" coordorigin="8941,2443" coordsize="235,190" path="m8954,2613l8954,2459,8961,2443,8950,2443,8941,2451,8941,2624,8950,2633,9156,2633,9156,2619,8957,2619,8954,2613xe" filled="t" fillcolor="#000000" stroked="f">
              <v:path arrowok="t"/>
              <v:fill/>
            </v:shape>
            <v:shape style="position:absolute;left:8941;top:2443;width:235;height:190" coordorigin="8941,2443" coordsize="235,190" path="m8968,2606l8981,2593,8981,2483,9136,2483,9136,2593,8981,2593,9149,2606,9149,2469,8968,2469,8968,2606xe" filled="t" fillcolor="#000000" stroked="f">
              <v:path arrowok="t"/>
              <v:fill/>
            </v:shape>
            <v:shape style="position:absolute;left:8941;top:2443;width:235;height:190" coordorigin="8941,2443" coordsize="235,190" path="m8981,2593l8968,2606,9149,2606,8981,2593xe" filled="t" fillcolor="#000000" stroked="f">
              <v:path arrowok="t"/>
              <v:fill/>
            </v:shape>
            <v:shape style="position:absolute;left:8941;top:2443;width:235;height:190" coordorigin="8941,2443" coordsize="235,190" path="m9163,2463l9163,2616,9156,2619,9156,2633,9167,2633,9176,2624,9176,2451,9167,2443,8961,2443,8954,2459,8961,2456,9160,2456,9163,2463xe" filled="t" fillcolor="#000000" stroked="f">
              <v:path arrowok="t"/>
              <v:fill/>
            </v:shape>
            <v:shape style="position:absolute;left:8968;top:2469;width:182;height:137" coordorigin="8968,2469" coordsize="182,137" path="m8968,2469l8968,2606,9149,2606,9149,2469,8968,2469xe" filled="t" fillcolor="#000000" stroked="f">
              <v:path arrowok="t"/>
              <v:fill/>
            </v:shape>
            <v:shape style="position:absolute;left:8981;top:2483;width:155;height:110" coordorigin="8981,2483" coordsize="155,110" path="m8981,2593l9136,2593,9136,2483,8981,2483,8981,2593xe" filled="t" fillcolor="#000000" stroked="f">
              <v:path arrowok="t"/>
              <v:fill/>
            </v:shape>
            <w10:wrap type="none"/>
          </v:group>
        </w:pic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ხო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ვ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,</w:t>
      </w:r>
      <w:r>
        <w:rPr>
          <w:rFonts w:cs="Sylfaen" w:hAnsi="Sylfaen" w:eastAsia="Sylfaen" w:ascii="Sylfaen"/>
          <w:spacing w:val="-7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3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-11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წი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მდ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8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პ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9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-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3"/>
          <w:w w:val="100"/>
          <w:sz w:val="20"/>
          <w:szCs w:val="20"/>
        </w:rPr>
        <w:t>„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9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3"/>
          <w:w w:val="100"/>
          <w:sz w:val="20"/>
          <w:szCs w:val="20"/>
        </w:rPr>
        <w:t>ვ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ი“</w:t>
      </w:r>
      <w:r>
        <w:rPr>
          <w:rFonts w:cs="Sylfaen" w:hAnsi="Sylfaen" w:eastAsia="Sylfaen" w:ascii="Sylfaen"/>
          <w:spacing w:val="-9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შ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ყ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დის</w:t>
      </w:r>
      <w:r>
        <w:rPr>
          <w:rFonts w:cs="Sylfaen" w:hAnsi="Sylfaen" w:eastAsia="Sylfaen" w:ascii="Sylfaen"/>
          <w:spacing w:val="-11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5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.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1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.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პ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უ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ნქ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ტ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-7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ვ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სწი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უ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15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2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.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spacing w:lineRule="exact" w:line="240"/>
        <w:ind w:left="204"/>
      </w:pPr>
      <w:r>
        <w:rPr>
          <w:rFonts w:cs="Sylfaen" w:hAnsi="Sylfaen" w:eastAsia="Sylfaen" w:ascii="Sylfaen"/>
          <w:spacing w:val="-1"/>
          <w:w w:val="100"/>
          <w:sz w:val="20"/>
          <w:szCs w:val="20"/>
        </w:rPr>
        <w:t>1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.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   </w:t>
      </w:r>
      <w:r>
        <w:rPr>
          <w:rFonts w:cs="Sylfaen" w:hAnsi="Sylfaen" w:eastAsia="Sylfaen" w:ascii="Sylfaen"/>
          <w:spacing w:val="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ზ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5"/>
          <w:w w:val="100"/>
          <w:sz w:val="20"/>
          <w:szCs w:val="20"/>
        </w:rPr>
        <w:t>დ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11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sz w:val="3"/>
          <w:szCs w:val="3"/>
        </w:rPr>
        <w:jc w:val="left"/>
        <w:spacing w:before="5" w:lineRule="exact" w:line="20"/>
      </w:pPr>
      <w:r>
        <w:rPr>
          <w:sz w:val="3"/>
          <w:szCs w:val="3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74" w:hRule="exact"/>
        </w:trPr>
        <w:tc>
          <w:tcPr>
            <w:tcW w:w="4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3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cs="Sylfaen" w:hAnsi="Sylfaen" w:eastAsia="Sylfaen" w:ascii="Sylfaen"/>
                <w:spacing w:val="-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ვა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4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3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6" w:hRule="exact"/>
        </w:trPr>
        <w:tc>
          <w:tcPr>
            <w:tcW w:w="4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6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3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ტე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0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8" w:hRule="exact"/>
        </w:trPr>
        <w:tc>
          <w:tcPr>
            <w:tcW w:w="4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6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3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თი</w:t>
            </w:r>
            <w:r>
              <w:rPr>
                <w:rFonts w:cs="Sylfaen" w:hAnsi="Sylfaen" w:eastAsia="Sylfaen" w:ascii="Sylfaen"/>
                <w:spacing w:val="-12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-4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4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3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ელ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-2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სტის</w:t>
            </w:r>
            <w:r>
              <w:rPr>
                <w:rFonts w:cs="Sylfaen" w:hAnsi="Sylfaen" w:eastAsia="Sylfaen" w:ascii="Sylfaen"/>
                <w:spacing w:val="-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4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6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3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4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ტუ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559"/>
            </w:pP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2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            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ნდ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მე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</w:tr>
    </w:tbl>
    <w:p>
      <w:pPr>
        <w:rPr>
          <w:rFonts w:cs="Sylfaen" w:hAnsi="Sylfaen" w:eastAsia="Sylfaen" w:ascii="Sylfaen"/>
          <w:sz w:val="14"/>
          <w:szCs w:val="14"/>
        </w:rPr>
        <w:jc w:val="left"/>
        <w:spacing w:lineRule="exact" w:line="180"/>
        <w:ind w:left="113"/>
      </w:pPr>
      <w:r>
        <w:pict>
          <v:group style="position:absolute;margin-left:331.971pt;margin-top:210.389pt;width:221.228pt;height:0.278344pt;mso-position-horizontal-relative:page;mso-position-vertical-relative:paragraph;z-index:-515" coordorigin="6639,4208" coordsize="4425,6">
            <v:shape style="position:absolute;left:6642;top:4211;width:2885;height:0" coordorigin="6642,4211" coordsize="2885,0" path="m6642,4211l9528,4211e" filled="f" stroked="t" strokeweight="0.278344pt" strokecolor="#000000">
              <v:path arrowok="t"/>
            </v:shape>
            <v:shape style="position:absolute;left:9530;top:4211;width:1531;height:0" coordorigin="9530,4211" coordsize="1531,0" path="m9530,4211l11061,4211e" filled="f" stroked="t" strokeweight="0.278344pt" strokecolor="#000000">
              <v:path arrowok="t"/>
            </v:shape>
            <w10:wrap type="none"/>
          </v:group>
        </w:pict>
      </w:r>
      <w:r>
        <w:pict>
          <v:group style="position:absolute;margin-left:332.11pt;margin-top:224.448pt;width:220.95pt;height:0pt;mso-position-horizontal-relative:page;mso-position-vertical-relative:paragraph;z-index:-514" coordorigin="6642,4489" coordsize="4419,0">
            <v:shape style="position:absolute;left:6642;top:4489;width:4419;height:0" coordorigin="6642,4489" coordsize="4419,0" path="m6642,4489l11061,4489e" filled="f" stroked="t" strokeweight="0.278344pt" strokecolor="#000000">
              <v:path arrowok="t"/>
            </v:shape>
            <w10:wrap type="none"/>
          </v:group>
        </w:pict>
      </w:r>
      <w:r>
        <w:pict>
          <v:group style="position:absolute;margin-left:332.11pt;margin-top:238.368pt;width:220.95pt;height:0pt;mso-position-horizontal-relative:page;mso-position-vertical-relative:paragraph;z-index:-513" coordorigin="6642,4767" coordsize="4419,0">
            <v:shape style="position:absolute;left:6642;top:4767;width:4419;height:0" coordorigin="6642,4767" coordsize="4419,0" path="m6642,4767l11061,4767e" filled="f" stroked="t" strokeweight="0.278344pt" strokecolor="#000000">
              <v:path arrowok="t"/>
            </v:shape>
            <w10:wrap type="none"/>
          </v:group>
        </w:pict>
      </w:r>
      <w:r>
        <w:pict>
          <v:group style="position:absolute;margin-left:332.11pt;margin-top:252.168pt;width:220.95pt;height:0pt;mso-position-horizontal-relative:page;mso-position-vertical-relative:paragraph;z-index:-512" coordorigin="6642,5043" coordsize="4419,0">
            <v:shape style="position:absolute;left:6642;top:5043;width:4419;height:0" coordorigin="6642,5043" coordsize="4419,0" path="m6642,5043l11061,5043e" filled="f" stroked="t" strokeweight="0.278344pt" strokecolor="#000000">
              <v:path arrowok="t"/>
            </v:shape>
            <w10:wrap type="none"/>
          </v:group>
        </w:pict>
      </w:r>
      <w:r>
        <w:rPr>
          <w:rFonts w:cs="Sylfaen" w:hAnsi="Sylfaen" w:eastAsia="Sylfaen" w:ascii="Sylfaen"/>
          <w:color w:val="FF0000"/>
          <w:w w:val="99"/>
          <w:position w:val="1"/>
          <w:sz w:val="14"/>
          <w:szCs w:val="14"/>
        </w:rPr>
      </w:r>
      <w:r>
        <w:rPr>
          <w:rFonts w:cs="Sylfaen" w:hAnsi="Sylfaen" w:eastAsia="Sylfaen" w:ascii="Sylfaen"/>
          <w:color w:val="FF0000"/>
          <w:w w:val="99"/>
          <w:position w:val="1"/>
          <w:sz w:val="14"/>
          <w:szCs w:val="14"/>
          <w:u w:val="single" w:color="FF0000"/>
        </w:rPr>
        <w:t> </w:t>
      </w:r>
      <w:r>
        <w:rPr>
          <w:rFonts w:cs="Sylfaen" w:hAnsi="Sylfaen" w:eastAsia="Sylfaen" w:ascii="Sylfaen"/>
          <w:color w:val="FF0000"/>
          <w:w w:val="99"/>
          <w:position w:val="1"/>
          <w:sz w:val="14"/>
          <w:szCs w:val="14"/>
          <w:u w:val="single" w:color="FF0000"/>
        </w:rPr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  <w:t>შ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</w:r>
      <w:r>
        <w:rPr>
          <w:rFonts w:cs="Sylfaen" w:hAnsi="Sylfaen" w:eastAsia="Sylfaen" w:ascii="Sylfaen"/>
          <w:color w:val="FF0000"/>
          <w:spacing w:val="0"/>
          <w:w w:val="100"/>
          <w:position w:val="1"/>
          <w:sz w:val="14"/>
          <w:szCs w:val="14"/>
          <w:u w:val="single" w:color="FF0000"/>
        </w:rPr>
        <w:t>ე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  <w:t> </w:t>
      </w:r>
      <w:r>
        <w:rPr>
          <w:rFonts w:cs="Sylfaen" w:hAnsi="Sylfaen" w:eastAsia="Sylfaen" w:ascii="Sylfaen"/>
          <w:color w:val="FF0000"/>
          <w:spacing w:val="-2"/>
          <w:w w:val="100"/>
          <w:position w:val="1"/>
          <w:sz w:val="14"/>
          <w:szCs w:val="14"/>
          <w:u w:val="single" w:color="FF0000"/>
        </w:rPr>
        <w:t>ნ</w:t>
      </w:r>
      <w:r>
        <w:rPr>
          <w:rFonts w:cs="Sylfaen" w:hAnsi="Sylfaen" w:eastAsia="Sylfaen" w:ascii="Sylfaen"/>
          <w:color w:val="FF0000"/>
          <w:spacing w:val="-2"/>
          <w:w w:val="100"/>
          <w:position w:val="1"/>
          <w:sz w:val="14"/>
          <w:szCs w:val="14"/>
          <w:u w:val="single" w:color="FF0000"/>
        </w:rPr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  <w:t>ი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  <w:t>შ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  <w:t>ვ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</w:r>
      <w:r>
        <w:rPr>
          <w:rFonts w:cs="Sylfaen" w:hAnsi="Sylfaen" w:eastAsia="Sylfaen" w:ascii="Sylfaen"/>
          <w:color w:val="FF0000"/>
          <w:spacing w:val="0"/>
          <w:w w:val="100"/>
          <w:position w:val="1"/>
          <w:sz w:val="14"/>
          <w:szCs w:val="14"/>
          <w:u w:val="single" w:color="FF0000"/>
        </w:rPr>
        <w:t>ნ</w:t>
      </w:r>
      <w:r>
        <w:rPr>
          <w:rFonts w:cs="Sylfaen" w:hAnsi="Sylfaen" w:eastAsia="Sylfaen" w:ascii="Sylfaen"/>
          <w:color w:val="FF0000"/>
          <w:spacing w:val="-3"/>
          <w:w w:val="100"/>
          <w:position w:val="1"/>
          <w:sz w:val="14"/>
          <w:szCs w:val="14"/>
          <w:u w:val="single" w:color="FF0000"/>
        </w:rPr>
        <w:t> </w:t>
      </w:r>
      <w:r>
        <w:rPr>
          <w:rFonts w:cs="Sylfaen" w:hAnsi="Sylfaen" w:eastAsia="Sylfaen" w:ascii="Sylfaen"/>
          <w:color w:val="FF0000"/>
          <w:spacing w:val="0"/>
          <w:w w:val="100"/>
          <w:position w:val="1"/>
          <w:sz w:val="14"/>
          <w:szCs w:val="14"/>
          <w:u w:val="single" w:color="FF0000"/>
        </w:rPr>
        <w:t>ა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  <w:u w:val="single" w:color="FF0000"/>
        </w:rPr>
        <w:t> </w:t>
      </w:r>
      <w:r>
        <w:rPr>
          <w:rFonts w:cs="Sylfaen" w:hAnsi="Sylfaen" w:eastAsia="Sylfaen" w:ascii="Sylfaen"/>
          <w:color w:val="FF0000"/>
          <w:spacing w:val="-1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-</w:t>
      </w:r>
      <w:r>
        <w:rPr>
          <w:rFonts w:cs="Sylfaen" w:hAnsi="Sylfaen" w:eastAsia="Sylfaen" w:ascii="Sylfaen"/>
          <w:color w:val="000000"/>
          <w:spacing w:val="-2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პ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უ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ქ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ტ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-8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-</w:t>
      </w:r>
      <w:r>
        <w:rPr>
          <w:rFonts w:cs="Sylfaen" w:hAnsi="Sylfaen" w:eastAsia="Sylfaen" w:ascii="Sylfaen"/>
          <w:color w:val="000000"/>
          <w:spacing w:val="-2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1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.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6</w:t>
      </w:r>
      <w:r>
        <w:rPr>
          <w:rFonts w:cs="Sylfaen" w:hAnsi="Sylfaen" w:eastAsia="Sylfaen" w:ascii="Sylfaen"/>
          <w:color w:val="000000"/>
          <w:spacing w:val="-3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ო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-4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-2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ტატ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უ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,</w:t>
      </w:r>
      <w:r>
        <w:rPr>
          <w:rFonts w:cs="Sylfaen" w:hAnsi="Sylfaen" w:eastAsia="Sylfaen" w:ascii="Sylfaen"/>
          <w:color w:val="000000"/>
          <w:spacing w:val="-6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რო</w:t>
      </w:r>
      <w:r>
        <w:rPr>
          <w:rFonts w:cs="Sylfaen" w:hAnsi="Sylfaen" w:eastAsia="Sylfaen" w:ascii="Sylfaen"/>
          <w:color w:val="000000"/>
          <w:spacing w:val="3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ლ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ც</w:t>
      </w:r>
      <w:r>
        <w:rPr>
          <w:rFonts w:cs="Sylfaen" w:hAnsi="Sylfaen" w:eastAsia="Sylfaen" w:ascii="Sylfaen"/>
          <w:color w:val="000000"/>
          <w:spacing w:val="-8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-5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პ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color w:val="000000"/>
          <w:spacing w:val="2"/>
          <w:w w:val="100"/>
          <w:position w:val="1"/>
          <w:sz w:val="14"/>
          <w:szCs w:val="14"/>
        </w:rPr>
        <w:t>ო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2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-9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ო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წ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ლ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ობ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2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,</w:t>
      </w:r>
      <w:r>
        <w:rPr>
          <w:rFonts w:cs="Sylfaen" w:hAnsi="Sylfaen" w:eastAsia="Sylfaen" w:ascii="Sylfaen"/>
          <w:color w:val="000000"/>
          <w:spacing w:val="-10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-2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ხ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-9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უ</w:t>
      </w:r>
      <w:r>
        <w:rPr>
          <w:rFonts w:cs="Sylfaen" w:hAnsi="Sylfaen" w:eastAsia="Sylfaen" w:ascii="Sylfaen"/>
          <w:color w:val="000000"/>
          <w:spacing w:val="-4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ქ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2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-5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დ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ფ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-10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ღ</w:t>
      </w:r>
      <w:r>
        <w:rPr>
          <w:rFonts w:cs="Sylfaen" w:hAnsi="Sylfaen" w:eastAsia="Sylfaen" w:ascii="Sylfaen"/>
          <w:color w:val="000000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Sylfaen" w:hAnsi="Sylfaen" w:eastAsia="Sylfaen" w:ascii="Sylfaen"/>
          <w:sz w:val="14"/>
          <w:szCs w:val="14"/>
        </w:rPr>
        <w:jc w:val="left"/>
        <w:spacing w:lineRule="exact" w:line="180"/>
        <w:ind w:left="113"/>
      </w:pP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.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წ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-4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ტა</w:t>
      </w:r>
      <w:r>
        <w:rPr>
          <w:rFonts w:cs="Sylfaen" w:hAnsi="Sylfaen" w:eastAsia="Sylfaen" w:ascii="Sylfaen"/>
          <w:spacing w:val="2"/>
          <w:w w:val="100"/>
          <w:position w:val="1"/>
          <w:sz w:val="14"/>
          <w:szCs w:val="14"/>
        </w:rPr>
        <w:t>ტ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უ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,</w:t>
      </w:r>
      <w:r>
        <w:rPr>
          <w:rFonts w:cs="Sylfaen" w:hAnsi="Sylfaen" w:eastAsia="Sylfaen" w:ascii="Sylfaen"/>
          <w:spacing w:val="-5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გ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ო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-3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პ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უ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ქ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ტ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-3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-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„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3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ფ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ორმ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3"/>
          <w:w w:val="100"/>
          <w:position w:val="1"/>
          <w:sz w:val="14"/>
          <w:szCs w:val="14"/>
        </w:rPr>
        <w:t>ც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-6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წ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ოს</w:t>
      </w:r>
      <w:r>
        <w:rPr>
          <w:rFonts w:cs="Sylfaen" w:hAnsi="Sylfaen" w:eastAsia="Sylfaen" w:ascii="Sylfaen"/>
          <w:spacing w:val="-4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ხ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“</w:t>
      </w:r>
      <w:r>
        <w:rPr>
          <w:rFonts w:cs="Sylfaen" w:hAnsi="Sylfaen" w:eastAsia="Sylfaen" w:ascii="Sylfaen"/>
          <w:spacing w:val="-5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ბა</w:t>
      </w:r>
      <w:r>
        <w:rPr>
          <w:rFonts w:cs="Sylfaen" w:hAnsi="Sylfaen" w:eastAsia="Sylfaen" w:ascii="Sylfaen"/>
          <w:spacing w:val="-2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ჭ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რო</w:t>
      </w:r>
      <w:r>
        <w:rPr>
          <w:rFonts w:cs="Sylfaen" w:hAnsi="Sylfaen" w:eastAsia="Sylfaen" w:ascii="Sylfaen"/>
          <w:spacing w:val="-4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და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შ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ვ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ს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თ</w:t>
      </w:r>
      <w:r>
        <w:rPr>
          <w:rFonts w:cs="Sylfaen" w:hAnsi="Sylfaen" w:eastAsia="Sylfaen" w:ascii="Sylfaen"/>
          <w:spacing w:val="-3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პ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2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პ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რ</w:t>
      </w:r>
      <w:r>
        <w:rPr>
          <w:rFonts w:cs="Sylfaen" w:hAnsi="Sylfaen" w:eastAsia="Sylfaen" w:ascii="Sylfaen"/>
          <w:spacing w:val="-5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ო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მ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დ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ე</w:t>
      </w:r>
      <w:r>
        <w:rPr>
          <w:rFonts w:cs="Sylfaen" w:hAnsi="Sylfaen" w:eastAsia="Sylfaen" w:ascii="Sylfaen"/>
          <w:spacing w:val="1"/>
          <w:w w:val="100"/>
          <w:position w:val="1"/>
          <w:sz w:val="14"/>
          <w:szCs w:val="14"/>
        </w:rPr>
        <w:t>ვნ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ო</w:t>
      </w:r>
      <w:r>
        <w:rPr>
          <w:rFonts w:cs="Sylfaen" w:hAnsi="Sylfaen" w:eastAsia="Sylfaen" w:ascii="Sylfaen"/>
          <w:spacing w:val="-6"/>
          <w:w w:val="100"/>
          <w:position w:val="1"/>
          <w:sz w:val="14"/>
          <w:szCs w:val="14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პ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უ</w:t>
      </w:r>
      <w:r>
        <w:rPr>
          <w:rFonts w:cs="Sylfaen" w:hAnsi="Sylfaen" w:eastAsia="Sylfaen" w:ascii="Sylfaen"/>
          <w:spacing w:val="3"/>
          <w:w w:val="100"/>
          <w:position w:val="1"/>
          <w:sz w:val="14"/>
          <w:szCs w:val="14"/>
        </w:rPr>
        <w:t>ნ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ქ</w:t>
      </w:r>
      <w:r>
        <w:rPr>
          <w:rFonts w:cs="Sylfaen" w:hAnsi="Sylfaen" w:eastAsia="Sylfaen" w:ascii="Sylfaen"/>
          <w:spacing w:val="2"/>
          <w:w w:val="100"/>
          <w:position w:val="1"/>
          <w:sz w:val="14"/>
          <w:szCs w:val="14"/>
        </w:rPr>
        <w:t>ტ</w:t>
      </w:r>
      <w:r>
        <w:rPr>
          <w:rFonts w:cs="Sylfaen" w:hAnsi="Sylfaen" w:eastAsia="Sylfaen" w:ascii="Sylfaen"/>
          <w:spacing w:val="-1"/>
          <w:w w:val="100"/>
          <w:position w:val="1"/>
          <w:sz w:val="14"/>
          <w:szCs w:val="14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4"/>
          <w:szCs w:val="14"/>
        </w:rPr>
        <w:t>.</w:t>
      </w:r>
      <w:r>
        <w:rPr>
          <w:rFonts w:cs="Sylfaen" w:hAnsi="Sylfaen" w:eastAsia="Sylfaen" w:ascii="Sylfaen"/>
          <w:spacing w:val="0"/>
          <w:w w:val="100"/>
          <w:position w:val="0"/>
          <w:sz w:val="14"/>
          <w:szCs w:val="14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spacing w:before="2" w:lineRule="exact" w:line="240"/>
        <w:ind w:left="204"/>
      </w:pPr>
      <w:r>
        <w:rPr>
          <w:rFonts w:cs="Sylfaen" w:hAnsi="Sylfaen" w:eastAsia="Sylfaen" w:ascii="Sylfaen"/>
          <w:spacing w:val="-1"/>
          <w:w w:val="100"/>
          <w:sz w:val="20"/>
          <w:szCs w:val="20"/>
        </w:rPr>
        <w:t>2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.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   </w:t>
      </w:r>
      <w:r>
        <w:rPr>
          <w:rFonts w:cs="Sylfaen" w:hAnsi="Sylfaen" w:eastAsia="Sylfaen" w:ascii="Sylfaen"/>
          <w:spacing w:val="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34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წ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შ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sz w:val="3"/>
          <w:szCs w:val="3"/>
        </w:rPr>
        <w:jc w:val="left"/>
        <w:spacing w:before="8" w:lineRule="exact" w:line="20"/>
      </w:pPr>
      <w:r>
        <w:rPr>
          <w:sz w:val="3"/>
          <w:szCs w:val="3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ვი</w:t>
            </w:r>
            <w:r>
              <w:rPr>
                <w:rFonts w:cs="Sylfaen" w:hAnsi="Sylfaen" w:eastAsia="Sylfaen" w:ascii="Sylfaen"/>
                <w:spacing w:val="-1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15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მძღ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/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ქ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6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4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4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ქ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88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8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ძ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36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6"/>
              <w:ind w:left="441" w:right="577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9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წევა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მო</w:t>
            </w:r>
            <w:r>
              <w:rPr>
                <w:rFonts w:cs="Sylfaen" w:hAnsi="Sylfaen" w:eastAsia="Sylfaen" w:ascii="Sylfaen"/>
                <w:spacing w:val="-5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ულ</w:t>
            </w:r>
            <w:r>
              <w:rPr>
                <w:rFonts w:cs="Sylfaen" w:hAnsi="Sylfaen" w:eastAsia="Sylfaen" w:ascii="Sylfaen"/>
                <w:spacing w:val="-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ქმ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59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1123" w:hRule="exact"/>
        </w:trPr>
        <w:tc>
          <w:tcPr>
            <w:tcW w:w="5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rPr>
          <w:rFonts w:cs="Sylfaen" w:hAnsi="Sylfaen" w:eastAsia="Sylfaen" w:ascii="Sylfaen"/>
          <w:sz w:val="20"/>
          <w:szCs w:val="20"/>
        </w:rPr>
        <w:jc w:val="left"/>
        <w:spacing w:lineRule="exact" w:line="260"/>
        <w:ind w:left="204"/>
      </w:pPr>
      <w:r>
        <w:pict>
          <v:group style="position:absolute;margin-left:307.85pt;margin-top:70.5pt;width:13.5pt;height:11.25pt;mso-position-horizontal-relative:page;mso-position-vertical-relative:paragraph;z-index:-520" coordorigin="6157,1410" coordsize="270,225">
            <v:shape style="position:absolute;left:6167;top:1420;width:250;height:205" coordorigin="6167,1420" coordsize="250,205" path="m6180,1605l6180,1436,6187,1420,6176,1420,6167,1429,6167,1616,6176,1625,6397,1625,6397,1612,6183,1612,6180,1605xe" filled="t" fillcolor="#000000" stroked="f">
              <v:path arrowok="t"/>
              <v:fill/>
            </v:shape>
            <v:shape style="position:absolute;left:6167;top:1420;width:250;height:205" coordorigin="6167,1420" coordsize="250,205" path="m6194,1598l6207,1585,6207,1460,6377,1460,6377,1585,6207,1585,6390,1598,6390,1447,6194,1447,6194,1598xe" filled="t" fillcolor="#000000" stroked="f">
              <v:path arrowok="t"/>
              <v:fill/>
            </v:shape>
            <v:shape style="position:absolute;left:6167;top:1420;width:250;height:205" coordorigin="6167,1420" coordsize="250,205" path="m6207,1585l6194,1598,6390,1598,6207,1585xe" filled="t" fillcolor="#000000" stroked="f">
              <v:path arrowok="t"/>
              <v:fill/>
            </v:shape>
            <v:shape style="position:absolute;left:6167;top:1420;width:250;height:205" coordorigin="6167,1420" coordsize="250,205" path="m6404,1440l6404,1609,6397,1612,6397,1625,6408,1625,6417,1616,6417,1429,6408,1420,6187,1420,6180,1436,6187,1433,6401,1433,6404,1440xe" filled="t" fillcolor="#000000" stroked="f">
              <v:path arrowok="t"/>
              <v:fill/>
            </v:shape>
            <v:shape style="position:absolute;left:6194;top:1447;width:197;height:152" coordorigin="6194,1447" coordsize="197,152" path="m6194,1447l6194,1598,6390,1598,6390,1447,6194,1447xe" filled="t" fillcolor="#000000" stroked="f">
              <v:path arrowok="t"/>
              <v:fill/>
            </v:shape>
            <v:shape style="position:absolute;left:6207;top:1460;width:170;height:125" coordorigin="6207,1460" coordsize="170,125" path="m6207,1585l6377,1585,6377,1460,6207,1460,6207,1585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18.85pt;margin-top:71.25pt;width:13.5pt;height:11.25pt;mso-position-horizontal-relative:page;mso-position-vertical-relative:paragraph;z-index:-519" coordorigin="8377,1425" coordsize="270,225">
            <v:shape style="position:absolute;left:8387;top:1435;width:250;height:205" coordorigin="8387,1435" coordsize="250,205" path="m8400,1620l8400,1451,8407,1435,8396,1435,8387,1444,8387,1631,8396,1640,8617,1640,8617,1627,8403,1627,8400,1620xe" filled="t" fillcolor="#000000" stroked="f">
              <v:path arrowok="t"/>
              <v:fill/>
            </v:shape>
            <v:shape style="position:absolute;left:8387;top:1435;width:250;height:205" coordorigin="8387,1435" coordsize="250,205" path="m8414,1613l8427,1600,8427,1475,8597,1475,8597,1600,8427,1600,8610,1613,8610,1462,8414,1462,8414,1613xe" filled="t" fillcolor="#000000" stroked="f">
              <v:path arrowok="t"/>
              <v:fill/>
            </v:shape>
            <v:shape style="position:absolute;left:8387;top:1435;width:250;height:205" coordorigin="8387,1435" coordsize="250,205" path="m8427,1600l8414,1613,8610,1613,8427,1600xe" filled="t" fillcolor="#000000" stroked="f">
              <v:path arrowok="t"/>
              <v:fill/>
            </v:shape>
            <v:shape style="position:absolute;left:8387;top:1435;width:250;height:205" coordorigin="8387,1435" coordsize="250,205" path="m8624,1455l8624,1624,8617,1627,8617,1640,8628,1640,8637,1631,8637,1444,8628,1435,8407,1435,8400,1451,8407,1448,8621,1448,8624,1455xe" filled="t" fillcolor="#000000" stroked="f">
              <v:path arrowok="t"/>
              <v:fill/>
            </v:shape>
            <v:shape style="position:absolute;left:8414;top:1462;width:197;height:152" coordorigin="8414,1462" coordsize="197,152" path="m8414,1462l8414,1613,8610,1613,8610,1462,8414,1462xe" filled="t" fillcolor="#000000" stroked="f">
              <v:path arrowok="t"/>
              <v:fill/>
            </v:shape>
            <v:shape style="position:absolute;left:8427;top:1475;width:170;height:125" coordorigin="8427,1475" coordsize="170,125" path="m8427,1600l8597,1600,8597,1475,8427,1475,8427,1600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07.85pt;margin-top:84.87pt;width:13.5pt;height:11.25pt;mso-position-horizontal-relative:page;mso-position-vertical-relative:paragraph;z-index:-517" coordorigin="6157,1697" coordsize="270,225">
            <v:shape style="position:absolute;left:6167;top:1707;width:250;height:205" coordorigin="6167,1707" coordsize="250,205" path="m6180,1892l6180,1724,6187,1707,6176,1707,6167,1716,6167,1903,6176,1912,6397,1912,6397,1899,6183,1899,6180,1892xe" filled="t" fillcolor="#000000" stroked="f">
              <v:path arrowok="t"/>
              <v:fill/>
            </v:shape>
            <v:shape style="position:absolute;left:6167;top:1707;width:250;height:205" coordorigin="6167,1707" coordsize="250,205" path="m6194,1886l6207,1872,6207,1747,6377,1747,6377,1872,6207,1872,6390,1886,6390,1734,6194,1734,6194,1886xe" filled="t" fillcolor="#000000" stroked="f">
              <v:path arrowok="t"/>
              <v:fill/>
            </v:shape>
            <v:shape style="position:absolute;left:6167;top:1707;width:250;height:205" coordorigin="6167,1707" coordsize="250,205" path="m6207,1872l6194,1886,6390,1886,6207,1872xe" filled="t" fillcolor="#000000" stroked="f">
              <v:path arrowok="t"/>
              <v:fill/>
            </v:shape>
            <v:shape style="position:absolute;left:6167;top:1707;width:250;height:205" coordorigin="6167,1707" coordsize="250,205" path="m6404,1727l6404,1896,6397,1899,6397,1912,6408,1912,6417,1903,6417,1716,6408,1707,6187,1707,6180,1724,6187,1721,6401,1721,6404,1727xe" filled="t" fillcolor="#000000" stroked="f">
              <v:path arrowok="t"/>
              <v:fill/>
            </v:shape>
            <v:shape style="position:absolute;left:6194;top:1734;width:197;height:152" coordorigin="6194,1734" coordsize="197,152" path="m6194,1734l6194,1886,6390,1886,6390,1734,6194,1734xe" filled="t" fillcolor="#000000" stroked="f">
              <v:path arrowok="t"/>
              <v:fill/>
            </v:shape>
            <v:shape style="position:absolute;left:6207;top:1747;width:170;height:125" coordorigin="6207,1747" coordsize="170,125" path="m6207,1872l6377,1872,6377,1747,6207,1747,6207,1872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18.85pt;margin-top:84.87pt;width:13.5pt;height:11.25pt;mso-position-horizontal-relative:page;mso-position-vertical-relative:paragraph;z-index:-516" coordorigin="8377,1697" coordsize="270,225">
            <v:shape style="position:absolute;left:8387;top:1707;width:250;height:205" coordorigin="8387,1707" coordsize="250,205" path="m8400,1892l8400,1724,8407,1707,8396,1707,8387,1716,8387,1903,8396,1912,8617,1912,8617,1899,8403,1899,8400,1892xe" filled="t" fillcolor="#000000" stroked="f">
              <v:path arrowok="t"/>
              <v:fill/>
            </v:shape>
            <v:shape style="position:absolute;left:8387;top:1707;width:250;height:205" coordorigin="8387,1707" coordsize="250,205" path="m8414,1886l8427,1872,8427,1747,8597,1747,8597,1872,8427,1872,8610,1886,8610,1734,8414,1734,8414,1886xe" filled="t" fillcolor="#000000" stroked="f">
              <v:path arrowok="t"/>
              <v:fill/>
            </v:shape>
            <v:shape style="position:absolute;left:8387;top:1707;width:250;height:205" coordorigin="8387,1707" coordsize="250,205" path="m8427,1872l8414,1886,8610,1886,8427,1872xe" filled="t" fillcolor="#000000" stroked="f">
              <v:path arrowok="t"/>
              <v:fill/>
            </v:shape>
            <v:shape style="position:absolute;left:8387;top:1707;width:250;height:205" coordorigin="8387,1707" coordsize="250,205" path="m8624,1727l8624,1896,8617,1899,8617,1912,8628,1912,8637,1903,8637,1716,8628,1707,8407,1707,8400,1724,8407,1721,8621,1721,8624,1727xe" filled="t" fillcolor="#000000" stroked="f">
              <v:path arrowok="t"/>
              <v:fill/>
            </v:shape>
            <v:shape style="position:absolute;left:8414;top:1734;width:197;height:152" coordorigin="8414,1734" coordsize="197,152" path="m8414,1734l8414,1886,8610,1886,8610,1734,8414,1734xe" filled="t" fillcolor="#000000" stroked="f">
              <v:path arrowok="t"/>
              <v:fill/>
            </v:shape>
            <v:shape style="position:absolute;left:8427;top:1747;width:170;height:125" coordorigin="8427,1747" coordsize="170,125" path="m8427,1872l8597,1872,8597,1747,8427,1747,8427,1872xe" filled="t" fillcolor="#000000" stroked="f">
              <v:path arrowok="t"/>
              <v:fill/>
            </v:shape>
            <w10:wrap type="none"/>
          </v:group>
        </w:pic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3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.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 </w:t>
      </w:r>
      <w:r>
        <w:rPr>
          <w:rFonts w:cs="Sylfaen" w:hAnsi="Sylfaen" w:eastAsia="Sylfaen" w:ascii="Sylfaen"/>
          <w:spacing w:val="19"/>
          <w:w w:val="100"/>
          <w:position w:val="1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ნ</w:t>
      </w:r>
      <w:r>
        <w:rPr>
          <w:rFonts w:cs="Sylfaen" w:hAnsi="Sylfaen" w:eastAsia="Sylfaen" w:ascii="Sylfaen"/>
          <w:spacing w:val="-2"/>
          <w:w w:val="100"/>
          <w:position w:val="1"/>
          <w:sz w:val="20"/>
          <w:szCs w:val="20"/>
        </w:rPr>
        <w:t>ფ</w:t>
      </w:r>
      <w:r>
        <w:rPr>
          <w:rFonts w:cs="Sylfaen" w:hAnsi="Sylfaen" w:eastAsia="Sylfaen" w:ascii="Sylfaen"/>
          <w:spacing w:val="-4"/>
          <w:w w:val="100"/>
          <w:position w:val="1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მ</w:t>
      </w:r>
      <w:r>
        <w:rPr>
          <w:rFonts w:cs="Sylfaen" w:hAnsi="Sylfaen" w:eastAsia="Sylfaen" w:ascii="Sylfaen"/>
          <w:spacing w:val="-3"/>
          <w:w w:val="100"/>
          <w:position w:val="1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ც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ა</w:t>
      </w:r>
      <w:r>
        <w:rPr>
          <w:rFonts w:cs="Sylfaen" w:hAnsi="Sylfaen" w:eastAsia="Sylfaen" w:ascii="Sylfaen"/>
          <w:spacing w:val="-14"/>
          <w:w w:val="100"/>
          <w:position w:val="1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100"/>
          <w:position w:val="1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ი</w:t>
      </w:r>
      <w:r>
        <w:rPr>
          <w:rFonts w:cs="Sylfaen" w:hAnsi="Sylfaen" w:eastAsia="Sylfaen" w:ascii="Sylfaen"/>
          <w:spacing w:val="-2"/>
          <w:w w:val="100"/>
          <w:position w:val="1"/>
          <w:sz w:val="20"/>
          <w:szCs w:val="20"/>
        </w:rPr>
        <w:t>წ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ს</w:t>
      </w:r>
      <w:r>
        <w:rPr>
          <w:rFonts w:cs="Sylfaen" w:hAnsi="Sylfaen" w:eastAsia="Sylfaen" w:ascii="Sylfaen"/>
          <w:spacing w:val="-7"/>
          <w:w w:val="100"/>
          <w:position w:val="1"/>
          <w:sz w:val="20"/>
          <w:szCs w:val="20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კ</w:t>
      </w:r>
      <w:r>
        <w:rPr>
          <w:rFonts w:cs="Sylfaen" w:hAnsi="Sylfaen" w:eastAsia="Sylfaen" w:ascii="Sylfaen"/>
          <w:spacing w:val="-2"/>
          <w:w w:val="100"/>
          <w:position w:val="1"/>
          <w:sz w:val="20"/>
          <w:szCs w:val="20"/>
        </w:rPr>
        <w:t>ვ</w:t>
      </w:r>
      <w:r>
        <w:rPr>
          <w:rFonts w:cs="Sylfaen" w:hAnsi="Sylfaen" w:eastAsia="Sylfaen" w:ascii="Sylfaen"/>
          <w:spacing w:val="-3"/>
          <w:w w:val="100"/>
          <w:position w:val="1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თ</w:t>
      </w:r>
      <w:r>
        <w:rPr>
          <w:rFonts w:cs="Sylfaen" w:hAnsi="Sylfaen" w:eastAsia="Sylfaen" w:ascii="Sylfaen"/>
          <w:spacing w:val="-3"/>
          <w:w w:val="100"/>
          <w:position w:val="1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ს</w:t>
      </w:r>
      <w:r>
        <w:rPr>
          <w:rFonts w:cs="Sylfaen" w:hAnsi="Sylfaen" w:eastAsia="Sylfaen" w:ascii="Sylfaen"/>
          <w:spacing w:val="-7"/>
          <w:w w:val="100"/>
          <w:position w:val="1"/>
          <w:sz w:val="20"/>
          <w:szCs w:val="20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20"/>
          <w:szCs w:val="20"/>
        </w:rPr>
        <w:t>შ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ე</w:t>
      </w:r>
      <w:r>
        <w:rPr>
          <w:rFonts w:cs="Sylfaen" w:hAnsi="Sylfaen" w:eastAsia="Sylfaen" w:ascii="Sylfaen"/>
          <w:spacing w:val="-2"/>
          <w:w w:val="100"/>
          <w:position w:val="1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position w:val="1"/>
          <w:sz w:val="20"/>
          <w:szCs w:val="20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20"/>
          <w:szCs w:val="20"/>
        </w:rPr>
        <w:t>ბ</w:t>
      </w:r>
      <w:r>
        <w:rPr>
          <w:rFonts w:cs="Sylfaen" w:hAnsi="Sylfaen" w:eastAsia="Sylfaen" w:ascii="Sylfaen"/>
          <w:spacing w:val="0"/>
          <w:w w:val="100"/>
          <w:position w:val="0"/>
          <w:sz w:val="20"/>
          <w:szCs w:val="20"/>
        </w:rPr>
      </w:r>
    </w:p>
    <w:p>
      <w:pPr>
        <w:rPr>
          <w:sz w:val="2"/>
          <w:szCs w:val="2"/>
        </w:rPr>
        <w:jc w:val="left"/>
        <w:spacing w:before="8" w:lineRule="exact" w:line="20"/>
      </w:pPr>
      <w:r>
        <w:rPr>
          <w:sz w:val="2"/>
          <w:szCs w:val="2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74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მუნ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ტი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1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სტ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9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(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ჰ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)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4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შ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ღ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763"/>
            </w:pP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                             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</w:tr>
      <w:tr>
        <w:trPr>
          <w:trHeight w:val="274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6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3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მა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763"/>
            </w:pP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           </w:t>
            </w:r>
            <w:r>
              <w:rPr>
                <w:rFonts w:cs="Sylfaen" w:hAnsi="Sylfaen" w:eastAsia="Sylfaen" w:ascii="Sylfaen"/>
                <w:spacing w:val="4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ჯ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</w:tr>
      <w:tr>
        <w:trPr>
          <w:trHeight w:val="722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14"/>
                <w:szCs w:val="14"/>
              </w:rPr>
              <w:jc w:val="left"/>
              <w:spacing w:before="4"/>
              <w:ind w:left="441" w:right="372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5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შ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წის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(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ვ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ბა</w:t>
            </w:r>
            <w:r>
              <w:rPr>
                <w:rFonts w:cs="Sylfaen" w:hAnsi="Sylfaen" w:eastAsia="Sylfaen" w:ascii="Sylfaen"/>
                <w:spacing w:val="-3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მ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ხ</w:t>
            </w:r>
            <w:r>
              <w:rPr>
                <w:rFonts w:cs="Sylfaen" w:hAnsi="Sylfaen" w:eastAsia="Sylfaen" w:ascii="Sylfaen"/>
                <w:spacing w:val="3"/>
                <w:w w:val="100"/>
                <w:sz w:val="14"/>
                <w:szCs w:val="14"/>
              </w:rPr>
              <w:t>ო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ოდ</w:t>
            </w:r>
            <w:r>
              <w:rPr>
                <w:rFonts w:cs="Sylfaen" w:hAnsi="Sylfaen" w:eastAsia="Sylfaen" w:ascii="Sylfaen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შ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მ</w:t>
            </w:r>
            <w:r>
              <w:rPr>
                <w:rFonts w:cs="Sylfaen" w:hAnsi="Sylfaen" w:eastAsia="Sylfaen" w:ascii="Sylfaen"/>
                <w:spacing w:val="3"/>
                <w:w w:val="100"/>
                <w:sz w:val="14"/>
                <w:szCs w:val="14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ვ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შ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,</w:t>
            </w:r>
            <w:r>
              <w:rPr>
                <w:rFonts w:cs="Sylfaen" w:hAnsi="Sylfaen" w:eastAsia="Sylfaen" w:ascii="Sylfaen"/>
                <w:spacing w:val="-6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უ</w:t>
            </w:r>
            <w:r>
              <w:rPr>
                <w:rFonts w:cs="Sylfaen" w:hAnsi="Sylfaen" w:eastAsia="Sylfaen" w:ascii="Sylfaen"/>
                <w:spacing w:val="-2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წ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ს</w:t>
            </w:r>
            <w:r>
              <w:rPr>
                <w:rFonts w:cs="Sylfaen" w:hAnsi="Sylfaen" w:eastAsia="Sylfaen" w:ascii="Sylfaen"/>
                <w:spacing w:val="-2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კ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ს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კ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14"/>
                <w:szCs w:val="14"/>
              </w:rPr>
              <w:t>შ</w:t>
            </w:r>
            <w:r>
              <w:rPr>
                <w:rFonts w:cs="Sylfaen" w:hAnsi="Sylfaen" w:eastAsia="Sylfaen" w:ascii="Sylfaen"/>
                <w:spacing w:val="-1"/>
                <w:w w:val="100"/>
                <w:sz w:val="14"/>
                <w:szCs w:val="14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sz w:val="14"/>
                <w:szCs w:val="14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  <w:t>)</w:t>
            </w:r>
            <w:r>
              <w:rPr>
                <w:rFonts w:cs="Sylfaen" w:hAnsi="Sylfaen" w:eastAsia="Sylfaen" w:ascii="Sylfaen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35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8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ჯ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წყე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ღ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38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9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ჯ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sectPr>
          <w:pgNumType w:start="1"/>
          <w:pgMar w:header="349" w:footer="948" w:top="560" w:bottom="280" w:left="1020" w:right="780"/>
          <w:headerReference w:type="default" r:id="rId4"/>
          <w:footerReference w:type="default" r:id="rId5"/>
          <w:pgSz w:w="12240" w:h="15840"/>
        </w:sectPr>
      </w:pP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35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5"/>
              <w:ind w:left="441" w:right="309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შ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455"/>
            </w:pP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       </w:t>
            </w:r>
            <w:r>
              <w:rPr>
                <w:rFonts w:cs="Sylfaen" w:hAnsi="Sylfaen" w:eastAsia="Sylfaen" w:ascii="Sylfaen"/>
                <w:spacing w:val="4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–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-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     </w:t>
            </w:r>
            <w:r>
              <w:rPr>
                <w:rFonts w:cs="Sylfaen" w:hAnsi="Sylfaen" w:eastAsia="Sylfaen" w:ascii="Sylfaen"/>
                <w:spacing w:val="4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lineRule="exact" w:line="240"/>
              <w:ind w:left="102"/>
            </w:pP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6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ტი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</w:tr>
      <w:tr>
        <w:trPr>
          <w:trHeight w:val="281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ყ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35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5"/>
              <w:ind w:left="441" w:right="1080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წის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წყა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ყ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506"/>
            </w:pP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 </w:t>
            </w:r>
            <w:r>
              <w:rPr>
                <w:rFonts w:cs="Sylfaen" w:hAnsi="Sylfaen" w:eastAsia="Sylfaen" w:ascii="Sylfaen"/>
                <w:spacing w:val="4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lineRule="exact" w:line="240"/>
              <w:ind w:left="506"/>
            </w:pP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ჭ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                     </w:t>
            </w:r>
            <w:r>
              <w:rPr>
                <w:rFonts w:cs="Sylfaen" w:hAnsi="Sylfaen" w:eastAsia="Sylfaen" w:ascii="Sylfaen"/>
                <w:spacing w:val="4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ჭ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ღი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          </w:t>
            </w:r>
            <w:r>
              <w:rPr>
                <w:rFonts w:cs="Sylfaen" w:hAnsi="Sylfaen" w:eastAsia="Sylfaen" w:ascii="Sylfaen"/>
                <w:spacing w:val="17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სხვ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</w:tr>
      <w:tr>
        <w:trPr>
          <w:trHeight w:val="274" w:hRule="exact"/>
        </w:trPr>
        <w:tc>
          <w:tcPr>
            <w:tcW w:w="4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81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ძ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ყ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5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წყარ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415"/>
            </w:pPr>
            <w:r>
              <w:rPr>
                <w:rFonts w:cs="Sylfaen" w:hAnsi="Sylfaen" w:eastAsia="Sylfaen" w:ascii="Sylfaen"/>
                <w:w w:val="99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-3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–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;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4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მდე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</w:t>
            </w:r>
            <w:r>
              <w:rPr>
                <w:rFonts w:cs="Sylfaen" w:hAnsi="Sylfaen" w:eastAsia="Sylfaen" w:ascii="Sylfaen"/>
                <w:spacing w:val="4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–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50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</w:tr>
    </w:tbl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spacing w:before="3" w:lineRule="exact" w:line="240"/>
        <w:ind w:left="204"/>
      </w:pPr>
      <w:r>
        <w:pict>
          <v:shape type="#_x0000_t202" style="position:absolute;margin-left:481.43pt;margin-top:-40.4116pt;width:11.3239pt;height:10.7802pt;mso-position-horizontal-relative:page;mso-position-vertical-relative:paragraph;z-index:-510" filled="f" stroked="f">
            <v:textbox inset="0,0,0,0">
              <w:txbxContent>
                <w:p>
                  <w:pPr>
                    <w:rPr>
                      <w:rFonts w:cs="Sylfaen" w:hAnsi="Sylfaen" w:eastAsia="Sylfaen" w:ascii="Sylfaen"/>
                      <w:sz w:val="20"/>
                      <w:szCs w:val="20"/>
                    </w:rPr>
                    <w:jc w:val="right"/>
                    <w:spacing w:lineRule="exact" w:line="200"/>
                  </w:pPr>
                  <w:r>
                    <w:rPr>
                      <w:rFonts w:cs="Sylfaen" w:hAnsi="Sylfaen" w:eastAsia="Sylfaen" w:ascii="Sylfaen"/>
                      <w:spacing w:val="0"/>
                      <w:w w:val="99"/>
                      <w:position w:val="1"/>
                      <w:sz w:val="20"/>
                      <w:szCs w:val="20"/>
                    </w:rPr>
                    <w:t>-</w:t>
                  </w:r>
                  <w:r>
                    <w:rPr>
                      <w:rFonts w:cs="Sylfaen" w:hAnsi="Sylfaen" w:eastAsia="Sylfaen" w:ascii="Sylfaen"/>
                      <w:spacing w:val="0"/>
                      <w:w w:val="100"/>
                      <w:position w:val="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307.35pt;margin-top:-97.3016pt;width:13.5pt;height:11.25pt;mso-position-horizontal-relative:page;mso-position-vertical-relative:paragraph;z-index:-508" coordorigin="6147,-1946" coordsize="270,225">
            <v:shape style="position:absolute;left:6157;top:-1936;width:250;height:205" coordorigin="6157,-1936" coordsize="250,205" path="m6170,-1751l6170,-1920,6177,-1936,6166,-1936,6157,-1927,6157,-1740,6166,-1731,6387,-1731,6387,-1744,6173,-1744,6170,-1751xe" filled="t" fillcolor="#000000" stroked="f">
              <v:path arrowok="t"/>
              <v:fill/>
            </v:shape>
            <v:shape style="position:absolute;left:6157;top:-1936;width:250;height:205" coordorigin="6157,-1936" coordsize="250,205" path="m6184,-1758l6197,-1771,6197,-1896,6367,-1896,6367,-1771,6197,-1771,6380,-1758,6380,-1909,6184,-1909,6184,-1758xe" filled="t" fillcolor="#000000" stroked="f">
              <v:path arrowok="t"/>
              <v:fill/>
            </v:shape>
            <v:shape style="position:absolute;left:6157;top:-1936;width:250;height:205" coordorigin="6157,-1936" coordsize="250,205" path="m6197,-1771l6184,-1758,6380,-1758,6197,-1771xe" filled="t" fillcolor="#000000" stroked="f">
              <v:path arrowok="t"/>
              <v:fill/>
            </v:shape>
            <v:shape style="position:absolute;left:6157;top:-1936;width:250;height:205" coordorigin="6157,-1936" coordsize="250,205" path="m6394,-1916l6394,-1747,6387,-1744,6387,-1731,6398,-1731,6407,-1740,6407,-1927,6398,-1936,6177,-1936,6170,-1920,6177,-1923,6391,-1923,6394,-1916xe" filled="t" fillcolor="#000000" stroked="f">
              <v:path arrowok="t"/>
              <v:fill/>
            </v:shape>
            <v:shape style="position:absolute;left:6184;top:-1909;width:197;height:152" coordorigin="6184,-1909" coordsize="197,152" path="m6184,-1909l6184,-1758,6380,-1758,6380,-1909,6184,-1909xe" filled="t" fillcolor="#000000" stroked="f">
              <v:path arrowok="t"/>
              <v:fill/>
            </v:shape>
            <v:shape style="position:absolute;left:6197;top:-1896;width:170;height:125" coordorigin="6197,-1896" coordsize="170,125" path="m6197,-1771l6367,-1771,6367,-1896,6197,-1896,6197,-1771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89.45pt;margin-top:-97.0516pt;width:13.5pt;height:11.25pt;mso-position-horizontal-relative:page;mso-position-vertical-relative:paragraph;z-index:-507" coordorigin="7789,-1941" coordsize="270,225">
            <v:shape style="position:absolute;left:7799;top:-1931;width:250;height:205" coordorigin="7799,-1931" coordsize="250,205" path="m7812,-1746l7812,-1915,7819,-1931,7808,-1931,7799,-1922,7799,-1735,7808,-1726,8029,-1726,8029,-1739,7815,-1739,7812,-1746xe" filled="t" fillcolor="#000000" stroked="f">
              <v:path arrowok="t"/>
              <v:fill/>
            </v:shape>
            <v:shape style="position:absolute;left:7799;top:-1931;width:250;height:205" coordorigin="7799,-1931" coordsize="250,205" path="m7826,-1753l7839,-1766,7839,-1891,8009,-1891,8009,-1766,7839,-1766,8022,-1753,8022,-1904,7826,-1904,7826,-1753xe" filled="t" fillcolor="#000000" stroked="f">
              <v:path arrowok="t"/>
              <v:fill/>
            </v:shape>
            <v:shape style="position:absolute;left:7799;top:-1931;width:250;height:205" coordorigin="7799,-1931" coordsize="250,205" path="m7839,-1766l7826,-1753,8022,-1753,7839,-1766xe" filled="t" fillcolor="#000000" stroked="f">
              <v:path arrowok="t"/>
              <v:fill/>
            </v:shape>
            <v:shape style="position:absolute;left:7799;top:-1931;width:250;height:205" coordorigin="7799,-1931" coordsize="250,205" path="m8036,-1911l8036,-1742,8029,-1739,8029,-1726,8040,-1726,8049,-1735,8049,-1922,8040,-1931,7819,-1931,7812,-1915,7819,-1918,8033,-1918,8036,-1911xe" filled="t" fillcolor="#000000" stroked="f">
              <v:path arrowok="t"/>
              <v:fill/>
            </v:shape>
            <v:shape style="position:absolute;left:7826;top:-1904;width:197;height:152" coordorigin="7826,-1904" coordsize="197,152" path="m7826,-1904l7826,-1753,8022,-1753,8022,-1904,7826,-1904xe" filled="t" fillcolor="#000000" stroked="f">
              <v:path arrowok="t"/>
              <v:fill/>
            </v:shape>
            <v:shape style="position:absolute;left:7839;top:-1891;width:170;height:125" coordorigin="7839,-1891" coordsize="170,125" path="m7839,-1766l8009,-1766,8009,-1891,7839,-1891,7839,-1766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78.7pt;margin-top:39.22pt;width:13.5pt;height:11.25pt;mso-position-horizontal-relative:page;mso-position-vertical-relative:page;z-index:-506" coordorigin="9574,784" coordsize="270,225">
            <v:shape style="position:absolute;left:9584;top:794;width:250;height:205" coordorigin="9584,794" coordsize="250,205" path="m9597,979l9597,811,9604,794,9593,794,9584,803,9584,990,9593,999,9814,999,9814,986,9600,986,9597,979xe" filled="t" fillcolor="#000000" stroked="f">
              <v:path arrowok="t"/>
              <v:fill/>
            </v:shape>
            <v:shape style="position:absolute;left:9584;top:794;width:250;height:205" coordorigin="9584,794" coordsize="250,205" path="m9611,973l9624,959,9624,834,9794,834,9794,959,9624,959,9807,973,9807,821,9611,821,9611,973xe" filled="t" fillcolor="#000000" stroked="f">
              <v:path arrowok="t"/>
              <v:fill/>
            </v:shape>
            <v:shape style="position:absolute;left:9584;top:794;width:250;height:205" coordorigin="9584,794" coordsize="250,205" path="m9624,959l9611,973,9807,973,9624,959xe" filled="t" fillcolor="#000000" stroked="f">
              <v:path arrowok="t"/>
              <v:fill/>
            </v:shape>
            <v:shape style="position:absolute;left:9584;top:794;width:250;height:205" coordorigin="9584,794" coordsize="250,205" path="m9821,814l9821,983,9814,986,9814,999,9825,999,9834,990,9834,803,9825,794,9604,794,9597,811,9604,808,9818,808,9821,814xe" filled="t" fillcolor="#000000" stroked="f">
              <v:path arrowok="t"/>
              <v:fill/>
            </v:shape>
            <v:shape style="position:absolute;left:9611;top:821;width:197;height:152" coordorigin="9611,821" coordsize="197,152" path="m9611,821l9611,973,9807,973,9807,821,9611,821xe" filled="t" fillcolor="#000000" stroked="f">
              <v:path arrowok="t"/>
              <v:fill/>
            </v:shape>
            <v:shape style="position:absolute;left:9624;top:834;width:170;height:125" coordorigin="9624,834" coordsize="170,125" path="m9624,959l9794,959,9794,834,9624,834,9624,959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11.55pt;margin-top:43.2184pt;width:13.5pt;height:11.25pt;mso-position-horizontal-relative:page;mso-position-vertical-relative:paragraph;z-index:-505" coordorigin="6231,864" coordsize="270,225">
            <v:shape style="position:absolute;left:6241;top:874;width:250;height:205" coordorigin="6241,874" coordsize="250,205" path="m6254,1059l6254,891,6261,874,6250,874,6241,883,6241,1070,6250,1079,6471,1079,6471,1066,6257,1066,6254,1059xe" filled="t" fillcolor="#000000" stroked="f">
              <v:path arrowok="t"/>
              <v:fill/>
            </v:shape>
            <v:shape style="position:absolute;left:6241;top:874;width:250;height:205" coordorigin="6241,874" coordsize="250,205" path="m6268,1053l6281,1039,6281,914,6451,914,6451,1039,6281,1039,6464,1053,6464,901,6268,901,6268,1053xe" filled="t" fillcolor="#000000" stroked="f">
              <v:path arrowok="t"/>
              <v:fill/>
            </v:shape>
            <v:shape style="position:absolute;left:6241;top:874;width:250;height:205" coordorigin="6241,874" coordsize="250,205" path="m6281,1039l6268,1053,6464,1053,6281,1039xe" filled="t" fillcolor="#000000" stroked="f">
              <v:path arrowok="t"/>
              <v:fill/>
            </v:shape>
            <v:shape style="position:absolute;left:6241;top:874;width:250;height:205" coordorigin="6241,874" coordsize="250,205" path="m6478,894l6478,1063,6471,1066,6471,1079,6482,1079,6491,1070,6491,883,6482,874,6261,874,6254,891,6261,888,6475,888,6478,894xe" filled="t" fillcolor="#000000" stroked="f">
              <v:path arrowok="t"/>
              <v:fill/>
            </v:shape>
            <v:shape style="position:absolute;left:6268;top:901;width:197;height:152" coordorigin="6268,901" coordsize="197,152" path="m6268,901l6268,1053,6464,1053,6464,901,6268,901xe" filled="t" fillcolor="#000000" stroked="f">
              <v:path arrowok="t"/>
              <v:fill/>
            </v:shape>
            <v:shape style="position:absolute;left:6281;top:914;width:170;height:125" coordorigin="6281,914" coordsize="170,125" path="m6281,1039l6451,1039,6451,914,6281,914,6281,1039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11.55pt;margin-top:58.9684pt;width:13.5pt;height:11.25pt;mso-position-horizontal-relative:page;mso-position-vertical-relative:paragraph;z-index:-504" coordorigin="6231,1179" coordsize="270,225">
            <v:shape style="position:absolute;left:6241;top:1189;width:250;height:205" coordorigin="6241,1189" coordsize="250,205" path="m6254,1374l6254,1206,6261,1189,6250,1189,6241,1198,6241,1385,6250,1394,6471,1394,6471,1381,6257,1381,6254,1374xe" filled="t" fillcolor="#000000" stroked="f">
              <v:path arrowok="t"/>
              <v:fill/>
            </v:shape>
            <v:shape style="position:absolute;left:6241;top:1189;width:250;height:205" coordorigin="6241,1189" coordsize="250,205" path="m6268,1368l6281,1354,6281,1229,6451,1229,6451,1354,6281,1354,6464,1368,6464,1216,6268,1216,6268,1368xe" filled="t" fillcolor="#000000" stroked="f">
              <v:path arrowok="t"/>
              <v:fill/>
            </v:shape>
            <v:shape style="position:absolute;left:6241;top:1189;width:250;height:205" coordorigin="6241,1189" coordsize="250,205" path="m6281,1354l6268,1368,6464,1368,6281,1354xe" filled="t" fillcolor="#000000" stroked="f">
              <v:path arrowok="t"/>
              <v:fill/>
            </v:shape>
            <v:shape style="position:absolute;left:6241;top:1189;width:250;height:205" coordorigin="6241,1189" coordsize="250,205" path="m6478,1209l6478,1378,6471,1381,6471,1394,6482,1394,6491,1385,6491,1198,6482,1189,6261,1189,6254,1206,6261,1203,6475,1203,6478,1209xe" filled="t" fillcolor="#000000" stroked="f">
              <v:path arrowok="t"/>
              <v:fill/>
            </v:shape>
            <v:shape style="position:absolute;left:6268;top:1216;width:197;height:152" coordorigin="6268,1216" coordsize="197,152" path="m6268,1216l6268,1368,6464,1368,6464,1216,6268,1216xe" filled="t" fillcolor="#000000" stroked="f">
              <v:path arrowok="t"/>
              <v:fill/>
            </v:shape>
            <v:shape style="position:absolute;left:6281;top:1229;width:170;height:125" coordorigin="6281,1229" coordsize="170,125" path="m6281,1354l6451,1354,6451,1229,6281,1229,6281,1354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10.55pt;margin-top:43.9684pt;width:13.5pt;height:11.25pt;mso-position-horizontal-relative:page;mso-position-vertical-relative:paragraph;z-index:-503" coordorigin="8211,879" coordsize="270,225">
            <v:shape style="position:absolute;left:8221;top:889;width:250;height:205" coordorigin="8221,889" coordsize="250,205" path="m8234,1074l8234,906,8241,889,8230,889,8221,898,8221,1085,8230,1094,8451,1094,8451,1081,8237,1081,8234,1074xe" filled="t" fillcolor="#000000" stroked="f">
              <v:path arrowok="t"/>
              <v:fill/>
            </v:shape>
            <v:shape style="position:absolute;left:8221;top:889;width:250;height:205" coordorigin="8221,889" coordsize="250,205" path="m8248,1068l8261,1054,8261,929,8431,929,8431,1054,8261,1054,8444,1068,8444,916,8248,916,8248,1068xe" filled="t" fillcolor="#000000" stroked="f">
              <v:path arrowok="t"/>
              <v:fill/>
            </v:shape>
            <v:shape style="position:absolute;left:8221;top:889;width:250;height:205" coordorigin="8221,889" coordsize="250,205" path="m8261,1054l8248,1068,8444,1068,8261,1054xe" filled="t" fillcolor="#000000" stroked="f">
              <v:path arrowok="t"/>
              <v:fill/>
            </v:shape>
            <v:shape style="position:absolute;left:8221;top:889;width:250;height:205" coordorigin="8221,889" coordsize="250,205" path="m8458,909l8458,1078,8451,1081,8451,1094,8462,1094,8471,1085,8471,898,8462,889,8241,889,8234,906,8241,903,8455,903,8458,909xe" filled="t" fillcolor="#000000" stroked="f">
              <v:path arrowok="t"/>
              <v:fill/>
            </v:shape>
            <v:shape style="position:absolute;left:8248;top:916;width:197;height:152" coordorigin="8248,916" coordsize="197,152" path="m8248,916l8248,1068,8444,1068,8444,916,8248,916xe" filled="t" fillcolor="#000000" stroked="f">
              <v:path arrowok="t"/>
              <v:fill/>
            </v:shape>
            <v:shape style="position:absolute;left:8261;top:929;width:170;height:125" coordorigin="8261,929" coordsize="170,125" path="m8261,1054l8431,1054,8431,929,8261,929,8261,1054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10.55pt;margin-top:57.8884pt;width:13.5pt;height:11.25pt;mso-position-horizontal-relative:page;mso-position-vertical-relative:paragraph;z-index:-502" coordorigin="8211,1158" coordsize="270,225">
            <v:shape style="position:absolute;left:8221;top:1168;width:250;height:205" coordorigin="8221,1168" coordsize="250,205" path="m8234,1353l8234,1184,8241,1168,8230,1168,8221,1177,8221,1364,8230,1373,8451,1373,8451,1359,8237,1359,8234,1353xe" filled="t" fillcolor="#000000" stroked="f">
              <v:path arrowok="t"/>
              <v:fill/>
            </v:shape>
            <v:shape style="position:absolute;left:8221;top:1168;width:250;height:205" coordorigin="8221,1168" coordsize="250,205" path="m8248,1346l8261,1333,8261,1208,8431,1208,8431,1333,8261,1333,8444,1346,8444,1194,8248,1194,8248,1346xe" filled="t" fillcolor="#000000" stroked="f">
              <v:path arrowok="t"/>
              <v:fill/>
            </v:shape>
            <v:shape style="position:absolute;left:8221;top:1168;width:250;height:205" coordorigin="8221,1168" coordsize="250,205" path="m8261,1333l8248,1346,8444,1346,8261,1333xe" filled="t" fillcolor="#000000" stroked="f">
              <v:path arrowok="t"/>
              <v:fill/>
            </v:shape>
            <v:shape style="position:absolute;left:8221;top:1168;width:250;height:205" coordorigin="8221,1168" coordsize="250,205" path="m8458,1188l8458,1356,8451,1359,8451,1373,8462,1373,8471,1364,8471,1177,8462,1168,8241,1168,8234,1184,8241,1181,8455,1181,8458,1188xe" filled="t" fillcolor="#000000" stroked="f">
              <v:path arrowok="t"/>
              <v:fill/>
            </v:shape>
            <v:shape style="position:absolute;left:8248;top:1194;width:197;height:152" coordorigin="8248,1194" coordsize="197,152" path="m8248,1194l8248,1346,8444,1346,8444,1194,8248,1194xe" filled="t" fillcolor="#000000" stroked="f">
              <v:path arrowok="t"/>
              <v:fill/>
            </v:shape>
            <v:shape style="position:absolute;left:8261;top:1208;width:170;height:125" coordorigin="8261,1208" coordsize="170,125" path="m8261,1333l8431,1333,8431,1208,8261,1208,8261,1333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07.85pt;margin-top:-55.0116pt;width:13.5pt;height:11.25pt;mso-position-horizontal-relative:page;mso-position-vertical-relative:paragraph;z-index:-501" coordorigin="6157,-1100" coordsize="270,225">
            <v:shape style="position:absolute;left:6167;top:-1090;width:250;height:205" coordorigin="6167,-1090" coordsize="250,205" path="m6180,-905l6180,-1074,6187,-1090,6176,-1090,6167,-1081,6167,-894,6176,-885,6397,-885,6397,-899,6183,-899,6180,-905xe" filled="t" fillcolor="#000000" stroked="f">
              <v:path arrowok="t"/>
              <v:fill/>
            </v:shape>
            <v:shape style="position:absolute;left:6167;top:-1090;width:250;height:205" coordorigin="6167,-1090" coordsize="250,205" path="m6194,-912l6207,-925,6207,-1050,6377,-1050,6377,-925,6207,-925,6390,-912,6390,-1064,6194,-1064,6194,-912xe" filled="t" fillcolor="#000000" stroked="f">
              <v:path arrowok="t"/>
              <v:fill/>
            </v:shape>
            <v:shape style="position:absolute;left:6167;top:-1090;width:250;height:205" coordorigin="6167,-1090" coordsize="250,205" path="m6207,-925l6194,-912,6390,-912,6207,-925xe" filled="t" fillcolor="#000000" stroked="f">
              <v:path arrowok="t"/>
              <v:fill/>
            </v:shape>
            <v:shape style="position:absolute;left:6167;top:-1090;width:250;height:205" coordorigin="6167,-1090" coordsize="250,205" path="m6404,-1070l6404,-902,6397,-899,6397,-885,6408,-885,6417,-894,6417,-1081,6408,-1090,6187,-1090,6180,-1074,6187,-1077,6401,-1077,6404,-1070xe" filled="t" fillcolor="#000000" stroked="f">
              <v:path arrowok="t"/>
              <v:fill/>
            </v:shape>
            <v:shape style="position:absolute;left:6194;top:-1064;width:197;height:152" coordorigin="6194,-1064" coordsize="197,152" path="m6194,-1064l6194,-912,6390,-912,6390,-1064,6194,-1064xe" filled="t" fillcolor="#000000" stroked="f">
              <v:path arrowok="t"/>
              <v:fill/>
            </v:shape>
            <v:shape style="position:absolute;left:6207;top:-1050;width:170;height:125" coordorigin="6207,-1050" coordsize="170,125" path="m6207,-925l6377,-925,6377,-1050,6207,-1050,6207,-925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88.85pt;margin-top:-55.0116pt;width:13.5pt;height:23.92pt;mso-position-horizontal-relative:page;mso-position-vertical-relative:paragraph;z-index:-500" coordorigin="7777,-1100" coordsize="270,478">
            <v:shape style="position:absolute;left:7787;top:-1090;width:250;height:205" coordorigin="7787,-1090" coordsize="250,205" path="m7800,-905l7800,-1074,7807,-1090,7796,-1090,7787,-1081,7787,-894,7796,-885,8017,-885,8017,-899,7803,-899,7800,-905xe" filled="t" fillcolor="#000000" stroked="f">
              <v:path arrowok="t"/>
              <v:fill/>
            </v:shape>
            <v:shape style="position:absolute;left:7787;top:-1090;width:250;height:205" coordorigin="7787,-1090" coordsize="250,205" path="m7814,-912l7827,-925,7827,-1050,7997,-1050,7997,-925,7827,-925,8010,-912,8010,-1064,7814,-1064,7814,-912xe" filled="t" fillcolor="#000000" stroked="f">
              <v:path arrowok="t"/>
              <v:fill/>
            </v:shape>
            <v:shape style="position:absolute;left:7787;top:-1090;width:250;height:205" coordorigin="7787,-1090" coordsize="250,205" path="m7827,-925l7814,-912,8010,-912,7827,-925xe" filled="t" fillcolor="#000000" stroked="f">
              <v:path arrowok="t"/>
              <v:fill/>
            </v:shape>
            <v:shape style="position:absolute;left:7787;top:-1090;width:250;height:205" coordorigin="7787,-1090" coordsize="250,205" path="m8024,-1070l8024,-902,8017,-899,8017,-885,8028,-885,8037,-894,8037,-1081,8028,-1090,7807,-1090,7800,-1074,7807,-1077,8021,-1077,8024,-1070xe" filled="t" fillcolor="#000000" stroked="f">
              <v:path arrowok="t"/>
              <v:fill/>
            </v:shape>
            <v:shape style="position:absolute;left:7814;top:-1064;width:197;height:152" coordorigin="7814,-1064" coordsize="197,152" path="m7814,-1064l7814,-912,8010,-912,8010,-1064,7814,-1064xe" filled="t" fillcolor="#000000" stroked="f">
              <v:path arrowok="t"/>
              <v:fill/>
            </v:shape>
            <v:shape style="position:absolute;left:7827;top:-1050;width:170;height:125" coordorigin="7827,-1050" coordsize="170,125" path="m7827,-925l7997,-925,7997,-1050,7827,-1050,7827,-925xe" filled="t" fillcolor="#000000" stroked="f">
              <v:path arrowok="t"/>
              <v:fill/>
            </v:shape>
            <v:shape style="position:absolute;left:7787;top:-837;width:250;height:205" coordorigin="7787,-837" coordsize="250,205" path="m7800,-652l7800,-821,7807,-837,7796,-837,7787,-828,7787,-641,7796,-632,8017,-632,8017,-645,7803,-645,7800,-652xe" filled="t" fillcolor="#000000" stroked="f">
              <v:path arrowok="t"/>
              <v:fill/>
            </v:shape>
            <v:shape style="position:absolute;left:7787;top:-837;width:250;height:205" coordorigin="7787,-837" coordsize="250,205" path="m7814,-659l7827,-672,7827,-797,7997,-797,7997,-672,7827,-672,8010,-659,8010,-810,7814,-810,7814,-659xe" filled="t" fillcolor="#000000" stroked="f">
              <v:path arrowok="t"/>
              <v:fill/>
            </v:shape>
            <v:shape style="position:absolute;left:7787;top:-837;width:250;height:205" coordorigin="7787,-837" coordsize="250,205" path="m7827,-672l7814,-659,8010,-659,7827,-672xe" filled="t" fillcolor="#000000" stroked="f">
              <v:path arrowok="t"/>
              <v:fill/>
            </v:shape>
            <v:shape style="position:absolute;left:7787;top:-837;width:250;height:205" coordorigin="7787,-837" coordsize="250,205" path="m8024,-817l8024,-648,8017,-645,8017,-632,8028,-632,8037,-641,8037,-828,8028,-837,7807,-837,7800,-821,7807,-824,8021,-824,8024,-817xe" filled="t" fillcolor="#000000" stroked="f">
              <v:path arrowok="t"/>
              <v:fill/>
            </v:shape>
            <v:shape style="position:absolute;left:7814;top:-810;width:197;height:152" coordorigin="7814,-810" coordsize="197,152" path="m7814,-810l7814,-659,8010,-659,8010,-810,7814,-810xe" filled="t" fillcolor="#000000" stroked="f">
              <v:path arrowok="t"/>
              <v:fill/>
            </v:shape>
            <v:shape style="position:absolute;left:7827;top:-797;width:170;height:125" coordorigin="7827,-797" coordsize="170,125" path="m7827,-672l7997,-672,7997,-797,7827,-797,7827,-672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93.85pt;margin-top:80.56pt;width:13.5pt;height:11.25pt;mso-position-horizontal-relative:page;mso-position-vertical-relative:page;z-index:-499" coordorigin="9877,1611" coordsize="270,225">
            <v:shape style="position:absolute;left:9887;top:1621;width:250;height:205" coordorigin="9887,1621" coordsize="250,205" path="m9900,1806l9900,1637,9907,1621,9896,1621,9887,1630,9887,1817,9896,1826,10117,1826,10117,1813,9903,1813,9900,1806xe" filled="t" fillcolor="#000000" stroked="f">
              <v:path arrowok="t"/>
              <v:fill/>
            </v:shape>
            <v:shape style="position:absolute;left:9887;top:1621;width:250;height:205" coordorigin="9887,1621" coordsize="250,205" path="m9914,1800l9927,1786,9927,1661,10097,1661,10097,1786,9927,1786,10110,1800,10110,1648,9914,1648,9914,1800xe" filled="t" fillcolor="#000000" stroked="f">
              <v:path arrowok="t"/>
              <v:fill/>
            </v:shape>
            <v:shape style="position:absolute;left:9887;top:1621;width:250;height:205" coordorigin="9887,1621" coordsize="250,205" path="m9927,1786l9914,1800,10110,1800,9927,1786xe" filled="t" fillcolor="#000000" stroked="f">
              <v:path arrowok="t"/>
              <v:fill/>
            </v:shape>
            <v:shape style="position:absolute;left:9887;top:1621;width:250;height:205" coordorigin="9887,1621" coordsize="250,205" path="m10124,1641l10124,1810,10117,1813,10117,1826,10128,1826,10137,1817,10137,1630,10128,1621,9907,1621,9900,1637,9907,1635,10121,1635,10124,1641xe" filled="t" fillcolor="#000000" stroked="f">
              <v:path arrowok="t"/>
              <v:fill/>
            </v:shape>
            <v:shape style="position:absolute;left:9914;top:1648;width:197;height:152" coordorigin="9914,1648" coordsize="197,152" path="m9914,1648l9914,1800,10110,1800,10110,1648,9914,1648xe" filled="t" fillcolor="#000000" stroked="f">
              <v:path arrowok="t"/>
              <v:fill/>
            </v:shape>
            <v:shape style="position:absolute;left:9927;top:1661;width:170;height:125" coordorigin="9927,1661" coordsize="170,125" path="m9927,1786l10097,1786,10097,1661,9927,1661,9927,1786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07.85pt;margin-top:-41.4416pt;width:13.5pt;height:23.92pt;mso-position-horizontal-relative:page;mso-position-vertical-relative:paragraph;z-index:-498" coordorigin="6157,-829" coordsize="270,478">
            <v:shape style="position:absolute;left:6167;top:-819;width:250;height:205" coordorigin="6167,-819" coordsize="250,205" path="m6180,-634l6180,-803,6187,-819,6176,-819,6167,-810,6167,-623,6176,-614,6397,-614,6397,-627,6183,-627,6180,-634xe" filled="t" fillcolor="#000000" stroked="f">
              <v:path arrowok="t"/>
              <v:fill/>
            </v:shape>
            <v:shape style="position:absolute;left:6167;top:-819;width:250;height:205" coordorigin="6167,-819" coordsize="250,205" path="m6194,-641l6207,-654,6207,-779,6377,-779,6377,-654,6207,-654,6390,-641,6390,-792,6194,-792,6194,-641xe" filled="t" fillcolor="#000000" stroked="f">
              <v:path arrowok="t"/>
              <v:fill/>
            </v:shape>
            <v:shape style="position:absolute;left:6167;top:-819;width:250;height:205" coordorigin="6167,-819" coordsize="250,205" path="m6207,-654l6194,-641,6390,-641,6207,-654xe" filled="t" fillcolor="#000000" stroked="f">
              <v:path arrowok="t"/>
              <v:fill/>
            </v:shape>
            <v:shape style="position:absolute;left:6167;top:-819;width:250;height:205" coordorigin="6167,-819" coordsize="250,205" path="m6404,-799l6404,-630,6397,-627,6397,-614,6408,-614,6417,-623,6417,-810,6408,-819,6187,-819,6180,-803,6187,-806,6401,-806,6404,-799xe" filled="t" fillcolor="#000000" stroked="f">
              <v:path arrowok="t"/>
              <v:fill/>
            </v:shape>
            <v:shape style="position:absolute;left:6194;top:-792;width:197;height:152" coordorigin="6194,-792" coordsize="197,152" path="m6194,-792l6194,-641,6390,-641,6390,-792,6194,-792xe" filled="t" fillcolor="#000000" stroked="f">
              <v:path arrowok="t"/>
              <v:fill/>
            </v:shape>
            <v:shape style="position:absolute;left:6207;top:-779;width:170;height:125" coordorigin="6207,-779" coordsize="170,125" path="m6207,-654l6377,-654,6377,-779,6207,-779,6207,-654xe" filled="t" fillcolor="#000000" stroked="f">
              <v:path arrowok="t"/>
              <v:fill/>
            </v:shape>
            <v:shape style="position:absolute;left:6167;top:-565;width:250;height:205" coordorigin="6167,-565" coordsize="250,205" path="m6180,-380l6180,-549,6187,-565,6176,-565,6167,-557,6167,-369,6176,-360,6397,-360,6397,-374,6183,-374,6180,-380xe" filled="t" fillcolor="#000000" stroked="f">
              <v:path arrowok="t"/>
              <v:fill/>
            </v:shape>
            <v:shape style="position:absolute;left:6167;top:-565;width:250;height:205" coordorigin="6167,-565" coordsize="250,205" path="m6194,-387l6207,-400,6207,-525,6377,-525,6377,-400,6207,-400,6390,-387,6390,-539,6194,-539,6194,-387xe" filled="t" fillcolor="#000000" stroked="f">
              <v:path arrowok="t"/>
              <v:fill/>
            </v:shape>
            <v:shape style="position:absolute;left:6167;top:-565;width:250;height:205" coordorigin="6167,-565" coordsize="250,205" path="m6207,-400l6194,-387,6390,-387,6207,-400xe" filled="t" fillcolor="#000000" stroked="f">
              <v:path arrowok="t"/>
              <v:fill/>
            </v:shape>
            <v:shape style="position:absolute;left:6167;top:-565;width:250;height:205" coordorigin="6167,-565" coordsize="250,205" path="m6404,-545l6404,-377,6397,-374,6397,-360,6408,-360,6417,-369,6417,-557,6408,-565,6187,-565,6180,-549,6187,-552,6401,-552,6404,-545xe" filled="t" fillcolor="#000000" stroked="f">
              <v:path arrowok="t"/>
              <v:fill/>
            </v:shape>
            <v:shape style="position:absolute;left:6194;top:-539;width:197;height:152" coordorigin="6194,-539" coordsize="197,152" path="m6194,-539l6194,-387,6390,-387,6390,-539,6194,-539xe" filled="t" fillcolor="#000000" stroked="f">
              <v:path arrowok="t"/>
              <v:fill/>
            </v:shape>
            <v:shape style="position:absolute;left:6207;top:-525;width:170;height:125" coordorigin="6207,-525" coordsize="170,125" path="m6207,-400l6377,-400,6377,-525,6207,-525,6207,-400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79.6pt;margin-top:-42.2416pt;width:13.5pt;height:11.25pt;mso-position-horizontal-relative:page;mso-position-vertical-relative:paragraph;z-index:-497" coordorigin="9592,-845" coordsize="270,225">
            <v:shape style="position:absolute;left:9602;top:-835;width:250;height:205" coordorigin="9602,-835" coordsize="250,205" path="m9615,-650l9615,-819,9622,-835,9611,-835,9602,-826,9602,-639,9611,-630,9832,-630,9832,-643,9618,-643,9615,-650xe" filled="t" fillcolor="#000000" stroked="f">
              <v:path arrowok="t"/>
              <v:fill/>
            </v:shape>
            <v:shape style="position:absolute;left:9602;top:-835;width:250;height:205" coordorigin="9602,-835" coordsize="250,205" path="m9629,-657l9642,-670,9642,-795,9812,-795,9812,-670,9642,-670,9825,-657,9825,-808,9629,-808,9629,-657xe" filled="t" fillcolor="#000000" stroked="f">
              <v:path arrowok="t"/>
              <v:fill/>
            </v:shape>
            <v:shape style="position:absolute;left:9602;top:-835;width:250;height:205" coordorigin="9602,-835" coordsize="250,205" path="m9642,-670l9629,-657,9825,-657,9642,-670xe" filled="t" fillcolor="#000000" stroked="f">
              <v:path arrowok="t"/>
              <v:fill/>
            </v:shape>
            <v:shape style="position:absolute;left:9602;top:-835;width:250;height:205" coordorigin="9602,-835" coordsize="250,205" path="m9839,-815l9839,-646,9832,-643,9832,-630,9843,-630,9852,-639,9852,-826,9843,-835,9622,-835,9615,-819,9622,-822,9836,-822,9839,-815xe" filled="t" fillcolor="#000000" stroked="f">
              <v:path arrowok="t"/>
              <v:fill/>
            </v:shape>
            <v:shape style="position:absolute;left:9629;top:-808;width:197;height:152" coordorigin="9629,-808" coordsize="197,152" path="m9629,-808l9629,-657,9825,-657,9825,-808,9629,-808xe" filled="t" fillcolor="#000000" stroked="f">
              <v:path arrowok="t"/>
              <v:fill/>
            </v:shape>
            <v:shape style="position:absolute;left:9642;top:-795;width:170;height:125" coordorigin="9642,-795" coordsize="170,125" path="m9642,-670l9812,-670,9812,-795,9642,-795,9642,-670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88.85pt;margin-top:-28.7716pt;width:13.5pt;height:11.25pt;mso-position-horizontal-relative:page;mso-position-vertical-relative:paragraph;z-index:-496" coordorigin="7777,-575" coordsize="270,225">
            <v:shape style="position:absolute;left:7787;top:-565;width:250;height:205" coordorigin="7787,-565" coordsize="250,205" path="m7800,-380l7800,-549,7807,-565,7796,-565,7787,-557,7787,-369,7796,-360,8017,-360,8017,-374,7803,-374,7800,-380xe" filled="t" fillcolor="#000000" stroked="f">
              <v:path arrowok="t"/>
              <v:fill/>
            </v:shape>
            <v:shape style="position:absolute;left:7787;top:-565;width:250;height:205" coordorigin="7787,-565" coordsize="250,205" path="m7814,-387l7827,-400,7827,-525,7997,-525,7997,-400,7827,-400,8010,-387,8010,-539,7814,-539,7814,-387xe" filled="t" fillcolor="#000000" stroked="f">
              <v:path arrowok="t"/>
              <v:fill/>
            </v:shape>
            <v:shape style="position:absolute;left:7787;top:-565;width:250;height:205" coordorigin="7787,-565" coordsize="250,205" path="m7827,-400l7814,-387,8010,-387,7827,-400xe" filled="t" fillcolor="#000000" stroked="f">
              <v:path arrowok="t"/>
              <v:fill/>
            </v:shape>
            <v:shape style="position:absolute;left:7787;top:-565;width:250;height:205" coordorigin="7787,-565" coordsize="250,205" path="m8024,-545l8024,-377,8017,-374,8017,-360,8028,-360,8037,-369,8037,-557,8028,-565,7807,-565,7800,-549,7807,-552,8021,-552,8024,-545xe" filled="t" fillcolor="#000000" stroked="f">
              <v:path arrowok="t"/>
              <v:fill/>
            </v:shape>
            <v:shape style="position:absolute;left:7814;top:-539;width:197;height:152" coordorigin="7814,-539" coordsize="197,152" path="m7814,-539l7814,-387,8010,-387,8010,-539,7814,-539xe" filled="t" fillcolor="#000000" stroked="f">
              <v:path arrowok="t"/>
              <v:fill/>
            </v:shape>
            <v:shape style="position:absolute;left:7827;top:-525;width:170;height:125" coordorigin="7827,-525" coordsize="170,125" path="m7827,-400l7997,-400,7997,-525,7827,-525,7827,-400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479.6pt;margin-top:-28.0216pt;width:13.5pt;height:11.25pt;mso-position-horizontal-relative:page;mso-position-vertical-relative:paragraph;z-index:-495" coordorigin="9592,-560" coordsize="270,225">
            <v:shape style="position:absolute;left:9602;top:-550;width:250;height:205" coordorigin="9602,-550" coordsize="250,205" path="m9615,-365l9615,-534,9622,-550,9611,-550,9602,-542,9602,-354,9611,-345,9832,-345,9832,-359,9618,-359,9615,-365xe" filled="t" fillcolor="#000000" stroked="f">
              <v:path arrowok="t"/>
              <v:fill/>
            </v:shape>
            <v:shape style="position:absolute;left:9602;top:-550;width:250;height:205" coordorigin="9602,-550" coordsize="250,205" path="m9629,-372l9642,-385,9642,-510,9812,-510,9812,-385,9642,-385,9825,-372,9825,-524,9629,-524,9629,-372xe" filled="t" fillcolor="#000000" stroked="f">
              <v:path arrowok="t"/>
              <v:fill/>
            </v:shape>
            <v:shape style="position:absolute;left:9602;top:-550;width:250;height:205" coordorigin="9602,-550" coordsize="250,205" path="m9642,-385l9629,-372,9825,-372,9642,-385xe" filled="t" fillcolor="#000000" stroked="f">
              <v:path arrowok="t"/>
              <v:fill/>
            </v:shape>
            <v:shape style="position:absolute;left:9602;top:-550;width:250;height:205" coordorigin="9602,-550" coordsize="250,205" path="m9839,-530l9839,-362,9832,-359,9832,-345,9843,-345,9852,-354,9852,-542,9843,-550,9622,-550,9615,-534,9622,-537,9836,-537,9839,-530xe" filled="t" fillcolor="#000000" stroked="f">
              <v:path arrowok="t"/>
              <v:fill/>
            </v:shape>
            <v:shape style="position:absolute;left:9629;top:-524;width:197;height:152" coordorigin="9629,-524" coordsize="197,152" path="m9629,-524l9629,-372,9825,-372,9825,-524,9629,-524xe" filled="t" fillcolor="#000000" stroked="f">
              <v:path arrowok="t"/>
              <v:fill/>
            </v:shape>
            <v:shape style="position:absolute;left:9642;top:-510;width:170;height:125" coordorigin="9642,-510" coordsize="170,125" path="m9642,-385l9812,-385,9812,-510,9642,-510,9642,-385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11.6pt;margin-top:206.308pt;width:13.5pt;height:11.25pt;mso-position-horizontal-relative:page;mso-position-vertical-relative:paragraph;z-index:-494" coordorigin="6232,4126" coordsize="270,225">
            <v:shape style="position:absolute;left:6242;top:4136;width:250;height:205" coordorigin="6242,4136" coordsize="250,205" path="m6255,4321l6255,4153,6262,4136,6251,4136,6242,4145,6242,4332,6251,4341,6472,4341,6472,4328,6258,4328,6255,4321xe" filled="t" fillcolor="#000000" stroked="f">
              <v:path arrowok="t"/>
              <v:fill/>
            </v:shape>
            <v:shape style="position:absolute;left:6242;top:4136;width:250;height:205" coordorigin="6242,4136" coordsize="250,205" path="m6269,4315l6282,4301,6282,4176,6452,4176,6452,4301,6282,4301,6465,4315,6465,4163,6269,4163,6269,4315xe" filled="t" fillcolor="#000000" stroked="f">
              <v:path arrowok="t"/>
              <v:fill/>
            </v:shape>
            <v:shape style="position:absolute;left:6242;top:4136;width:250;height:205" coordorigin="6242,4136" coordsize="250,205" path="m6282,4301l6269,4315,6465,4315,6282,4301xe" filled="t" fillcolor="#000000" stroked="f">
              <v:path arrowok="t"/>
              <v:fill/>
            </v:shape>
            <v:shape style="position:absolute;left:6242;top:4136;width:250;height:205" coordorigin="6242,4136" coordsize="250,205" path="m6479,4156l6479,4325,6472,4328,6472,4341,6483,4341,6492,4332,6492,4145,6483,4136,6262,4136,6255,4153,6262,4150,6476,4150,6479,4156xe" filled="t" fillcolor="#000000" stroked="f">
              <v:path arrowok="t"/>
              <v:fill/>
            </v:shape>
            <v:shape style="position:absolute;left:6269;top:4163;width:197;height:152" coordorigin="6269,4163" coordsize="197,152" path="m6269,4163l6269,4315,6465,4315,6465,4163,6269,4163xe" filled="t" fillcolor="#000000" stroked="f">
              <v:path arrowok="t"/>
              <v:fill/>
            </v:shape>
            <v:shape style="position:absolute;left:6282;top:4176;width:170;height:125" coordorigin="6282,4176" coordsize="170,125" path="m6282,4301l6452,4301,6452,4176,6282,4176,6282,4301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11.6pt;margin-top:229.408pt;width:13.5pt;height:11.25pt;mso-position-horizontal-relative:page;mso-position-vertical-relative:paragraph;z-index:-493" coordorigin="6232,4588" coordsize="270,225">
            <v:shape style="position:absolute;left:6242;top:4598;width:250;height:205" coordorigin="6242,4598" coordsize="250,205" path="m6255,4783l6255,4615,6262,4598,6251,4598,6242,4607,6242,4794,6251,4803,6472,4803,6472,4790,6258,4790,6255,4783xe" filled="t" fillcolor="#000000" stroked="f">
              <v:path arrowok="t"/>
              <v:fill/>
            </v:shape>
            <v:shape style="position:absolute;left:6242;top:4598;width:250;height:205" coordorigin="6242,4598" coordsize="250,205" path="m6269,4777l6282,4763,6282,4638,6452,4638,6452,4763,6282,4763,6465,4777,6465,4625,6269,4625,6269,4777xe" filled="t" fillcolor="#000000" stroked="f">
              <v:path arrowok="t"/>
              <v:fill/>
            </v:shape>
            <v:shape style="position:absolute;left:6242;top:4598;width:250;height:205" coordorigin="6242,4598" coordsize="250,205" path="m6282,4763l6269,4777,6465,4777,6282,4763xe" filled="t" fillcolor="#000000" stroked="f">
              <v:path arrowok="t"/>
              <v:fill/>
            </v:shape>
            <v:shape style="position:absolute;left:6242;top:4598;width:250;height:205" coordorigin="6242,4598" coordsize="250,205" path="m6479,4618l6479,4787,6472,4790,6472,4803,6483,4803,6492,4794,6492,4607,6483,4598,6262,4598,6255,4615,6262,4612,6476,4612,6479,4618xe" filled="t" fillcolor="#000000" stroked="f">
              <v:path arrowok="t"/>
              <v:fill/>
            </v:shape>
            <v:shape style="position:absolute;left:6269;top:4625;width:197;height:152" coordorigin="6269,4625" coordsize="197,152" path="m6269,4625l6269,4777,6465,4777,6465,4625,6269,4625xe" filled="t" fillcolor="#000000" stroked="f">
              <v:path arrowok="t"/>
              <v:fill/>
            </v:shape>
            <v:shape style="position:absolute;left:6282;top:4638;width:170;height:125" coordorigin="6282,4638" coordsize="170,125" path="m6282,4763l6452,4763,6452,4638,6282,4638,6282,4763xe" filled="t" fillcolor="#000000" stroked="f">
              <v:path arrowok="t"/>
              <v:fill/>
            </v:shape>
            <w10:wrap type="none"/>
          </v:group>
        </w:pic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4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.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19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ფ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14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ნ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გ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98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98"/>
          <w:sz w:val="20"/>
          <w:szCs w:val="20"/>
        </w:rPr>
        <w:t>ე</w:t>
      </w:r>
      <w:r>
        <w:rPr>
          <w:rFonts w:cs="Sylfaen" w:hAnsi="Sylfaen" w:eastAsia="Sylfaen" w:ascii="Sylfaen"/>
          <w:spacing w:val="-3"/>
          <w:w w:val="98"/>
          <w:sz w:val="20"/>
          <w:szCs w:val="20"/>
        </w:rPr>
        <w:t>უ</w:t>
      </w:r>
      <w:r>
        <w:rPr>
          <w:rFonts w:cs="Sylfaen" w:hAnsi="Sylfaen" w:eastAsia="Sylfaen" w:ascii="Sylfaen"/>
          <w:spacing w:val="-4"/>
          <w:w w:val="98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98"/>
          <w:sz w:val="20"/>
          <w:szCs w:val="20"/>
        </w:rPr>
        <w:t>ნ</w:t>
      </w:r>
      <w:r>
        <w:rPr>
          <w:rFonts w:cs="Sylfaen" w:hAnsi="Sylfaen" w:eastAsia="Sylfaen" w:ascii="Sylfaen"/>
          <w:spacing w:val="-1"/>
          <w:w w:val="98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98"/>
          <w:sz w:val="20"/>
          <w:szCs w:val="20"/>
        </w:rPr>
        <w:t>ო</w:t>
      </w:r>
      <w:r>
        <w:rPr>
          <w:rFonts w:cs="Sylfaen" w:hAnsi="Sylfaen" w:eastAsia="Sylfaen" w:ascii="Sylfaen"/>
          <w:spacing w:val="-2"/>
          <w:w w:val="98"/>
          <w:sz w:val="20"/>
          <w:szCs w:val="20"/>
        </w:rPr>
        <w:t>ბ</w:t>
      </w:r>
      <w:r>
        <w:rPr>
          <w:rFonts w:cs="Sylfaen" w:hAnsi="Sylfaen" w:eastAsia="Sylfaen" w:ascii="Sylfaen"/>
          <w:spacing w:val="-3"/>
          <w:w w:val="98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98"/>
          <w:sz w:val="20"/>
          <w:szCs w:val="20"/>
        </w:rPr>
        <w:t>ს</w:t>
      </w:r>
      <w:r>
        <w:rPr>
          <w:rFonts w:cs="Sylfaen" w:hAnsi="Sylfaen" w:eastAsia="Sylfaen" w:ascii="Sylfaen"/>
          <w:spacing w:val="-2"/>
          <w:w w:val="98"/>
          <w:sz w:val="20"/>
          <w:szCs w:val="20"/>
        </w:rPr>
        <w:t>/</w:t>
      </w:r>
      <w:r>
        <w:rPr>
          <w:rFonts w:cs="Sylfaen" w:hAnsi="Sylfaen" w:eastAsia="Sylfaen" w:ascii="Sylfaen"/>
          <w:spacing w:val="-1"/>
          <w:w w:val="98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98"/>
          <w:sz w:val="20"/>
          <w:szCs w:val="20"/>
        </w:rPr>
        <w:t>ნ</w:t>
      </w:r>
      <w:r>
        <w:rPr>
          <w:rFonts w:cs="Sylfaen" w:hAnsi="Sylfaen" w:eastAsia="Sylfaen" w:ascii="Sylfaen"/>
          <w:spacing w:val="-5"/>
          <w:w w:val="98"/>
          <w:sz w:val="20"/>
          <w:szCs w:val="20"/>
        </w:rPr>
        <w:t>ვ</w:t>
      </w:r>
      <w:r>
        <w:rPr>
          <w:rFonts w:cs="Sylfaen" w:hAnsi="Sylfaen" w:eastAsia="Sylfaen" w:ascii="Sylfaen"/>
          <w:spacing w:val="-1"/>
          <w:w w:val="98"/>
          <w:sz w:val="20"/>
          <w:szCs w:val="20"/>
        </w:rPr>
        <w:t>ი</w:t>
      </w:r>
      <w:r>
        <w:rPr>
          <w:rFonts w:cs="Sylfaen" w:hAnsi="Sylfaen" w:eastAsia="Sylfaen" w:ascii="Sylfaen"/>
          <w:spacing w:val="-2"/>
          <w:w w:val="98"/>
          <w:sz w:val="20"/>
          <w:szCs w:val="20"/>
        </w:rPr>
        <w:t>ტ</w:t>
      </w:r>
      <w:r>
        <w:rPr>
          <w:rFonts w:cs="Sylfaen" w:hAnsi="Sylfaen" w:eastAsia="Sylfaen" w:ascii="Sylfaen"/>
          <w:spacing w:val="-1"/>
          <w:w w:val="98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98"/>
          <w:sz w:val="20"/>
          <w:szCs w:val="20"/>
        </w:rPr>
        <w:t>ო</w:t>
      </w:r>
      <w:r>
        <w:rPr>
          <w:rFonts w:cs="Sylfaen" w:hAnsi="Sylfaen" w:eastAsia="Sylfaen" w:ascii="Sylfaen"/>
          <w:spacing w:val="18"/>
          <w:w w:val="98"/>
          <w:sz w:val="20"/>
          <w:szCs w:val="20"/>
        </w:rPr>
        <w:t> 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ტ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7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შ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ს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ბ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: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sz w:val="3"/>
          <w:szCs w:val="3"/>
        </w:rPr>
        <w:jc w:val="left"/>
        <w:spacing w:before="5" w:lineRule="exact" w:line="20"/>
      </w:pPr>
      <w:r>
        <w:rPr>
          <w:sz w:val="3"/>
          <w:szCs w:val="3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38" w:hRule="exact"/>
        </w:trPr>
        <w:tc>
          <w:tcPr>
            <w:tcW w:w="5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441" w:right="63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</w:t>
            </w:r>
            <w:r>
              <w:rPr>
                <w:rFonts w:cs="Sylfaen" w:hAnsi="Sylfaen" w:eastAsia="Sylfaen" w:ascii="Sylfaen"/>
                <w:spacing w:val="2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</w:t>
            </w:r>
            <w:r>
              <w:rPr>
                <w:rFonts w:cs="Sylfaen" w:hAnsi="Sylfaen" w:eastAsia="Sylfaen" w:ascii="Sylfaen"/>
                <w:spacing w:val="1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</w:t>
            </w:r>
            <w:r>
              <w:rPr>
                <w:rFonts w:cs="Sylfaen" w:hAnsi="Sylfaen" w:eastAsia="Sylfaen" w:ascii="Sylfaen"/>
                <w:spacing w:val="1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/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1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3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წყ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55" w:hRule="exact"/>
        </w:trPr>
        <w:tc>
          <w:tcPr>
            <w:tcW w:w="5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/>
              <w:ind w:left="441" w:right="62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36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სხ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სხ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3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ჯ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შ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3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3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/>
              <w:ind w:left="763"/>
            </w:pP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                   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-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ind w:left="763"/>
            </w:pP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                        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386" w:hRule="exact"/>
        </w:trPr>
        <w:tc>
          <w:tcPr>
            <w:tcW w:w="5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441" w:right="64" w:hanging="360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.3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3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ტუ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 </w:t>
            </w:r>
            <w:r>
              <w:rPr>
                <w:rFonts w:cs="Sylfaen" w:hAnsi="Sylfaen" w:eastAsia="Sylfaen" w:ascii="Sylfaen"/>
                <w:spacing w:val="27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/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4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წყ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5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16"/>
                <w:szCs w:val="16"/>
              </w:rPr>
              <w:jc w:val="center"/>
              <w:spacing w:before="1"/>
              <w:ind w:left="2090" w:right="2092"/>
            </w:pP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დ</w:t>
            </w: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ა</w:t>
            </w:r>
            <w:r>
              <w:rPr>
                <w:rFonts w:cs="Sylfaen" w:hAnsi="Sylfaen" w:eastAsia="Sylfaen" w:ascii="Sylfaen"/>
                <w:spacing w:val="-3"/>
                <w:w w:val="100"/>
                <w:sz w:val="16"/>
                <w:szCs w:val="16"/>
              </w:rPr>
              <w:t>ს</w:t>
            </w: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ა</w:t>
            </w:r>
            <w:r>
              <w:rPr>
                <w:rFonts w:cs="Sylfaen" w:hAnsi="Sylfaen" w:eastAsia="Sylfaen" w:ascii="Sylfaen"/>
                <w:spacing w:val="-2"/>
                <w:w w:val="100"/>
                <w:sz w:val="16"/>
                <w:szCs w:val="16"/>
              </w:rPr>
              <w:t>ხ</w:t>
            </w: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ე</w:t>
            </w:r>
            <w:r>
              <w:rPr>
                <w:rFonts w:cs="Sylfaen" w:hAnsi="Sylfaen" w:eastAsia="Sylfaen" w:ascii="Sylfaen"/>
                <w:spacing w:val="-3"/>
                <w:w w:val="100"/>
                <w:sz w:val="16"/>
                <w:szCs w:val="16"/>
              </w:rPr>
              <w:t>ლ</w:t>
            </w: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16"/>
                <w:szCs w:val="16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16"/>
                <w:szCs w:val="16"/>
              </w:rPr>
              <w:t>ა</w:t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1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Sylfaen" w:hAnsi="Sylfaen" w:eastAsia="Sylfaen" w:ascii="Sylfaen"/>
                <w:sz w:val="16"/>
                <w:szCs w:val="16"/>
              </w:rPr>
              <w:jc w:val="left"/>
              <w:ind w:left="102"/>
            </w:pP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1.</w:t>
            </w:r>
            <w:r>
              <w:rPr>
                <w:rFonts w:cs="Sylfaen" w:hAnsi="Sylfaen" w:eastAsia="Sylfaen" w:ascii="Sylfaen"/>
                <w:spacing w:val="0"/>
                <w:w w:val="100"/>
                <w:sz w:val="16"/>
                <w:szCs w:val="16"/>
              </w:rPr>
            </w:r>
          </w:p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Sylfaen" w:hAnsi="Sylfaen" w:eastAsia="Sylfaen" w:ascii="Sylfaen"/>
                <w:sz w:val="16"/>
                <w:szCs w:val="16"/>
              </w:rPr>
              <w:jc w:val="left"/>
              <w:ind w:left="102"/>
            </w:pP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2.</w:t>
            </w:r>
            <w:r>
              <w:rPr>
                <w:rFonts w:cs="Sylfaen" w:hAnsi="Sylfaen" w:eastAsia="Sylfaen" w:ascii="Sylfaen"/>
                <w:spacing w:val="0"/>
                <w:w w:val="100"/>
                <w:sz w:val="16"/>
                <w:szCs w:val="16"/>
              </w:rPr>
            </w:r>
          </w:p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Sylfaen" w:hAnsi="Sylfaen" w:eastAsia="Sylfaen" w:ascii="Sylfaen"/>
                <w:sz w:val="16"/>
                <w:szCs w:val="16"/>
              </w:rPr>
              <w:jc w:val="left"/>
              <w:ind w:left="102"/>
            </w:pP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3.</w:t>
            </w:r>
            <w:r>
              <w:rPr>
                <w:rFonts w:cs="Sylfaen" w:hAnsi="Sylfaen" w:eastAsia="Sylfaen" w:ascii="Sylfaen"/>
                <w:spacing w:val="0"/>
                <w:w w:val="100"/>
                <w:sz w:val="16"/>
                <w:szCs w:val="16"/>
              </w:rPr>
            </w:r>
          </w:p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Sylfaen" w:hAnsi="Sylfaen" w:eastAsia="Sylfaen" w:ascii="Sylfaen"/>
                <w:sz w:val="16"/>
                <w:szCs w:val="16"/>
              </w:rPr>
              <w:jc w:val="left"/>
              <w:ind w:left="102"/>
            </w:pPr>
            <w:r>
              <w:rPr>
                <w:rFonts w:cs="Sylfaen" w:hAnsi="Sylfaen" w:eastAsia="Sylfaen" w:ascii="Sylfaen"/>
                <w:spacing w:val="1"/>
                <w:w w:val="100"/>
                <w:sz w:val="16"/>
                <w:szCs w:val="16"/>
              </w:rPr>
              <w:t>4</w:t>
            </w:r>
            <w:r>
              <w:rPr>
                <w:rFonts w:cs="Sylfaen" w:hAnsi="Sylfaen" w:eastAsia="Sylfaen" w:ascii="Sylfaen"/>
                <w:spacing w:val="0"/>
                <w:w w:val="100"/>
                <w:sz w:val="16"/>
                <w:szCs w:val="16"/>
              </w:rPr>
              <w:t>.</w:t>
            </w:r>
          </w:p>
        </w:tc>
      </w:tr>
      <w:tr>
        <w:trPr>
          <w:trHeight w:val="2206" w:hRule="exact"/>
        </w:trPr>
        <w:tc>
          <w:tcPr>
            <w:tcW w:w="5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105" w:right="64"/>
            </w:pP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</w:t>
            </w:r>
            <w:r>
              <w:rPr>
                <w:rFonts w:cs="Sylfaen" w:hAnsi="Sylfaen" w:eastAsia="Sylfaen" w:ascii="Sylfaen"/>
                <w:spacing w:val="2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/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ვიტ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   </w:t>
            </w:r>
            <w:r>
              <w:rPr>
                <w:rFonts w:cs="Sylfaen" w:hAnsi="Sylfaen" w:eastAsia="Sylfaen" w:ascii="Sylfaen"/>
                <w:spacing w:val="1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წყ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1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დი</w:t>
            </w:r>
            <w:r>
              <w:rPr>
                <w:rFonts w:cs="Sylfaen" w:hAnsi="Sylfaen" w:eastAsia="Sylfaen" w:ascii="Sylfaen"/>
                <w:spacing w:val="-9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2"/>
                <w:w w:val="100"/>
                <w:sz w:val="20"/>
                <w:szCs w:val="20"/>
              </w:rPr>
              <w:t>(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ზ</w:t>
            </w:r>
            <w:r>
              <w:rPr>
                <w:rFonts w:cs="Sylfaen" w:hAnsi="Sylfaen" w:eastAsia="Sylfaen" w:ascii="Sylfaen"/>
                <w:spacing w:val="3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)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Sylfaen" w:hAnsi="Sylfaen" w:eastAsia="Sylfaen" w:ascii="Sylfaen"/>
                <w:sz w:val="18"/>
                <w:szCs w:val="18"/>
              </w:rPr>
              <w:jc w:val="left"/>
              <w:ind w:left="686"/>
            </w:pP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წ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ის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შ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მო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გ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ომა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;</w:t>
            </w:r>
          </w:p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Sylfaen" w:hAnsi="Sylfaen" w:eastAsia="Sylfaen" w:ascii="Sylfaen"/>
                <w:sz w:val="18"/>
                <w:szCs w:val="18"/>
              </w:rPr>
              <w:jc w:val="left"/>
              <w:ind w:left="691"/>
            </w:pP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-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წ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ის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18"/>
                <w:szCs w:val="18"/>
              </w:rPr>
              <w:t>გ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აზაფხ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ლ</w:t>
            </w:r>
            <w:r>
              <w:rPr>
                <w:rFonts w:cs="Sylfaen" w:hAnsi="Sylfaen" w:eastAsia="Sylfaen" w:ascii="Sylfaen"/>
                <w:spacing w:val="1"/>
                <w:w w:val="100"/>
                <w:sz w:val="18"/>
                <w:szCs w:val="18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18"/>
                <w:szCs w:val="18"/>
              </w:rPr>
              <w:t>;</w:t>
            </w:r>
          </w:p>
        </w:tc>
      </w:tr>
    </w:tbl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22"/>
          <w:szCs w:val="22"/>
        </w:rPr>
        <w:jc w:val="left"/>
        <w:spacing w:lineRule="exact" w:line="280"/>
        <w:ind w:left="473"/>
      </w:pPr>
      <w:r>
        <w:rPr>
          <w:rFonts w:cs="Sylfaen" w:hAnsi="Sylfaen" w:eastAsia="Sylfaen" w:ascii="Sylfaen"/>
          <w:spacing w:val="0"/>
          <w:w w:val="100"/>
          <w:sz w:val="22"/>
          <w:szCs w:val="22"/>
        </w:rPr>
        <w:t>5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   </w:t>
      </w:r>
      <w:r>
        <w:rPr>
          <w:rFonts w:cs="Sylfaen" w:hAnsi="Sylfaen" w:eastAsia="Sylfaen" w:ascii="Sylfaen"/>
          <w:spacing w:val="30"/>
          <w:w w:val="100"/>
          <w:sz w:val="22"/>
          <w:szCs w:val="22"/>
        </w:rPr>
        <w:t> 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თ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ნ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დ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5"/>
          <w:w w:val="100"/>
          <w:sz w:val="22"/>
          <w:szCs w:val="22"/>
        </w:rPr>
        <w:t>ფ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ნ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ნ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ს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ს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 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წ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ყ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რ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ო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:</w:t>
      </w:r>
    </w:p>
    <w:p>
      <w:pPr>
        <w:rPr>
          <w:sz w:val="3"/>
          <w:szCs w:val="3"/>
        </w:rPr>
        <w:jc w:val="left"/>
        <w:spacing w:before="9" w:lineRule="exact" w:line="20"/>
      </w:pPr>
      <w:r>
        <w:rPr>
          <w:sz w:val="3"/>
          <w:szCs w:val="3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244"/>
            </w:pP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ხა</w:t>
            </w:r>
            <w:r>
              <w:rPr>
                <w:rFonts w:cs="Sylfaen" w:hAnsi="Sylfaen" w:eastAsia="Sylfaen" w:ascii="Sylfaen"/>
                <w:spacing w:val="-8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შ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center"/>
              <w:spacing w:before="4"/>
              <w:ind w:left="99" w:right="94" w:firstLine="3"/>
            </w:pPr>
            <w:r>
              <w:rPr>
                <w:rFonts w:cs="Sylfaen" w:hAnsi="Sylfaen" w:eastAsia="Sylfaen" w:ascii="Sylfaen"/>
                <w:w w:val="99"/>
                <w:sz w:val="20"/>
                <w:szCs w:val="20"/>
              </w:rPr>
              <w:t>პ</w:t>
            </w:r>
            <w:r>
              <w:rPr>
                <w:rFonts w:cs="Sylfaen" w:hAnsi="Sylfaen" w:eastAsia="Sylfaen" w:ascii="Sylfaen"/>
                <w:spacing w:val="-2"/>
                <w:w w:val="99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4"/>
                <w:w w:val="99"/>
                <w:sz w:val="20"/>
                <w:szCs w:val="20"/>
              </w:rPr>
              <w:t>ც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2"/>
                <w:w w:val="99"/>
                <w:sz w:val="20"/>
                <w:szCs w:val="20"/>
              </w:rPr>
              <w:t>ტ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2"/>
                <w:w w:val="99"/>
                <w:sz w:val="20"/>
                <w:szCs w:val="20"/>
              </w:rPr>
              <w:t>ღ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99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99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1"/>
                <w:w w:val="99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3"/>
                <w:w w:val="99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99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74" w:hRule="exact"/>
        </w:trPr>
        <w:tc>
          <w:tcPr>
            <w:tcW w:w="6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465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8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ნტ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7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ფ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6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465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5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.2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8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9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მ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წ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5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(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კ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-10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2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ხსრე</w:t>
            </w:r>
            <w:r>
              <w:rPr>
                <w:rFonts w:cs="Sylfaen" w:hAnsi="Sylfaen" w:eastAsia="Sylfaen" w:ascii="Sylfaen"/>
                <w:spacing w:val="3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)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6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right"/>
              <w:spacing w:before="4" w:lineRule="exact" w:line="240"/>
              <w:ind w:right="100"/>
            </w:pPr>
            <w:r>
              <w:rPr>
                <w:rFonts w:cs="Sylfaen" w:hAnsi="Sylfaen" w:eastAsia="Sylfaen" w:ascii="Sylfaen"/>
                <w:w w:val="99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3"/>
                <w:w w:val="99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99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99"/>
                <w:position w:val="1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22"/>
          <w:szCs w:val="22"/>
        </w:rPr>
        <w:jc w:val="left"/>
        <w:spacing w:lineRule="exact" w:line="280"/>
        <w:ind w:left="473"/>
      </w:pPr>
      <w:r>
        <w:pict>
          <v:group style="position:absolute;margin-left:56.59pt;margin-top:42.7416pt;width:512pt;height:103.536pt;mso-position-horizontal-relative:page;mso-position-vertical-relative:paragraph;z-index:-509" coordorigin="1132,855" coordsize="10240,2071">
            <v:shape style="position:absolute;left:1142;top:865;width:10219;height:0" coordorigin="1142,865" coordsize="10219,0" path="m1142,865l11361,865e" filled="f" stroked="t" strokeweight="0.57998pt" strokecolor="#000000">
              <v:path arrowok="t"/>
            </v:shape>
            <v:shape style="position:absolute;left:1138;top:861;width:0;height:2059" coordorigin="1138,861" coordsize="0,2059" path="m1138,861l1138,2920e" filled="f" stroked="t" strokeweight="0.58pt" strokecolor="#000000">
              <v:path arrowok="t"/>
            </v:shape>
            <v:shape style="position:absolute;left:1142;top:2915;width:10219;height:0" coordorigin="1142,2915" coordsize="10219,0" path="m1142,2915l11361,2915e" filled="f" stroked="t" strokeweight="0.57998pt" strokecolor="#000000">
              <v:path arrowok="t"/>
            </v:shape>
            <v:shape style="position:absolute;left:11366;top:861;width:0;height:2059" coordorigin="11366,861" coordsize="0,2059" path="m11366,861l11366,2920e" filled="f" stroked="t" strokeweight="0.57998pt" strokecolor="#000000">
              <v:path arrowok="t"/>
            </v:shape>
            <w10:wrap type="none"/>
          </v:group>
        </w:pic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6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   </w:t>
      </w:r>
      <w:r>
        <w:rPr>
          <w:rFonts w:cs="Sylfaen" w:hAnsi="Sylfaen" w:eastAsia="Sylfaen" w:ascii="Sylfaen"/>
          <w:spacing w:val="30"/>
          <w:w w:val="100"/>
          <w:position w:val="1"/>
          <w:sz w:val="22"/>
          <w:szCs w:val="22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ნ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ფ</w:t>
      </w:r>
      <w:r>
        <w:rPr>
          <w:rFonts w:cs="Sylfaen" w:hAnsi="Sylfaen" w:eastAsia="Sylfaen" w:ascii="Sylfaen"/>
          <w:spacing w:val="-5"/>
          <w:w w:val="100"/>
          <w:position w:val="1"/>
          <w:sz w:val="22"/>
          <w:szCs w:val="22"/>
        </w:rPr>
        <w:t>ო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რ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მ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ც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5"/>
          <w:w w:val="100"/>
          <w:position w:val="1"/>
          <w:sz w:val="22"/>
          <w:szCs w:val="22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გ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ნ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მ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ც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ხ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დ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ე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ბ</w:t>
      </w:r>
      <w:r>
        <w:rPr>
          <w:rFonts w:cs="Sylfaen" w:hAnsi="Sylfaen" w:eastAsia="Sylfaen" w:ascii="Sylfaen"/>
          <w:spacing w:val="-5"/>
          <w:w w:val="100"/>
          <w:position w:val="1"/>
          <w:sz w:val="22"/>
          <w:szCs w:val="22"/>
        </w:rPr>
        <w:t>ლ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ს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კ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ვ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5"/>
          <w:w w:val="100"/>
          <w:position w:val="1"/>
          <w:sz w:val="22"/>
          <w:szCs w:val="22"/>
        </w:rPr>
        <w:t>ლ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5"/>
          <w:w w:val="100"/>
          <w:position w:val="1"/>
          <w:sz w:val="22"/>
          <w:szCs w:val="22"/>
        </w:rPr>
        <w:t>ფ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კ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ც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ს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 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ს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ნ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ე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გე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 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მ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ე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უ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რ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ნ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ე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ო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ბ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ს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/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22"/>
          <w:szCs w:val="22"/>
        </w:rPr>
        <w:t>ნ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ვ</w:t>
      </w:r>
      <w:r>
        <w:rPr>
          <w:rFonts w:cs="Sylfaen" w:hAnsi="Sylfaen" w:eastAsia="Sylfaen" w:ascii="Sylfaen"/>
          <w:spacing w:val="-3"/>
          <w:w w:val="100"/>
          <w:position w:val="1"/>
          <w:sz w:val="22"/>
          <w:szCs w:val="22"/>
        </w:rPr>
        <w:t>ი</w:t>
      </w:r>
      <w:r>
        <w:rPr>
          <w:rFonts w:cs="Sylfaen" w:hAnsi="Sylfaen" w:eastAsia="Sylfaen" w:ascii="Sylfaen"/>
          <w:spacing w:val="-4"/>
          <w:w w:val="100"/>
          <w:position w:val="1"/>
          <w:sz w:val="22"/>
          <w:szCs w:val="22"/>
        </w:rPr>
        <w:t>ტ</w:t>
      </w:r>
      <w:r>
        <w:rPr>
          <w:rFonts w:cs="Sylfaen" w:hAnsi="Sylfaen" w:eastAsia="Sylfaen" w:ascii="Sylfaen"/>
          <w:spacing w:val="-2"/>
          <w:w w:val="100"/>
          <w:position w:val="1"/>
          <w:sz w:val="22"/>
          <w:szCs w:val="22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22"/>
          <w:szCs w:val="22"/>
        </w:rPr>
        <w:t>ო</w:t>
      </w:r>
      <w:r>
        <w:rPr>
          <w:rFonts w:cs="Sylfaen" w:hAnsi="Sylfaen" w:eastAsia="Sylfaen" w:ascii="Sylfaen"/>
          <w:spacing w:val="0"/>
          <w:w w:val="100"/>
          <w:position w:val="0"/>
          <w:sz w:val="22"/>
          <w:szCs w:val="22"/>
        </w:rPr>
      </w:r>
    </w:p>
    <w:p>
      <w:pPr>
        <w:rPr>
          <w:rFonts w:cs="Sylfaen" w:hAnsi="Sylfaen" w:eastAsia="Sylfaen" w:ascii="Sylfaen"/>
          <w:sz w:val="22"/>
          <w:szCs w:val="22"/>
        </w:rPr>
        <w:jc w:val="left"/>
        <w:spacing w:before="41"/>
        <w:ind w:left="833"/>
        <w:sectPr>
          <w:pgMar w:header="349" w:footer="948" w:top="560" w:bottom="280" w:left="1020" w:right="780"/>
          <w:pgSz w:w="12240" w:h="15840"/>
        </w:sectPr>
      </w:pPr>
      <w:r>
        <w:rPr>
          <w:rFonts w:cs="Sylfaen" w:hAnsi="Sylfaen" w:eastAsia="Sylfaen" w:ascii="Sylfaen"/>
          <w:spacing w:val="-5"/>
          <w:w w:val="100"/>
          <w:sz w:val="22"/>
          <w:szCs w:val="22"/>
        </w:rPr>
        <w:t>ლ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-5"/>
          <w:w w:val="100"/>
          <w:sz w:val="22"/>
          <w:szCs w:val="22"/>
        </w:rPr>
        <w:t>ო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რ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ტ</w:t>
      </w:r>
      <w:r>
        <w:rPr>
          <w:rFonts w:cs="Sylfaen" w:hAnsi="Sylfaen" w:eastAsia="Sylfaen" w:ascii="Sylfaen"/>
          <w:spacing w:val="-5"/>
          <w:w w:val="100"/>
          <w:sz w:val="22"/>
          <w:szCs w:val="22"/>
        </w:rPr>
        <w:t>ო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რ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ს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 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წ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რ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მ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დ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ო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ს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 </w:t>
      </w:r>
      <w:r>
        <w:rPr>
          <w:rFonts w:cs="Sylfaen" w:hAnsi="Sylfaen" w:eastAsia="Sylfaen" w:ascii="Sylfaen"/>
          <w:spacing w:val="-5"/>
          <w:w w:val="100"/>
          <w:sz w:val="22"/>
          <w:szCs w:val="22"/>
        </w:rPr>
        <w:t>შ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ს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ხ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 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შ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ს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ხ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*</w:t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14"/>
          <w:szCs w:val="14"/>
        </w:rPr>
        <w:jc w:val="left"/>
        <w:spacing w:before="11" w:lineRule="exact" w:line="200"/>
        <w:ind w:left="113"/>
      </w:pPr>
      <w:r>
        <w:pict>
          <v:group style="position:absolute;margin-left:56.59pt;margin-top:-16.9819pt;width:512pt;height:18.22pt;mso-position-horizontal-relative:page;mso-position-vertical-relative:paragraph;z-index:-492" coordorigin="1132,-340" coordsize="10240,364">
            <v:shape style="position:absolute;left:1142;top:-329;width:10219;height:0" coordorigin="1142,-329" coordsize="10219,0" path="m1142,-329l11361,-329e" filled="f" stroked="t" strokeweight="0.58pt" strokecolor="#000000">
              <v:path arrowok="t"/>
            </v:shape>
            <v:shape style="position:absolute;left:1138;top:-334;width:0;height:353" coordorigin="1138,-334" coordsize="0,353" path="m1138,-334l1138,19e" filled="f" stroked="t" strokeweight="0.58pt" strokecolor="#000000">
              <v:path arrowok="t"/>
            </v:shape>
            <v:shape style="position:absolute;left:1142;top:14;width:10219;height:0" coordorigin="1142,14" coordsize="10219,0" path="m1142,14l11361,14e" filled="f" stroked="t" strokeweight="0.58pt" strokecolor="#000000">
              <v:path arrowok="t"/>
            </v:shape>
            <v:shape style="position:absolute;left:11366;top:-334;width:0;height:353" coordorigin="11366,-334" coordsize="0,353" path="m11366,-334l11366,19e" filled="f" stroked="t" strokeweight="0.57998pt" strokecolor="#000000">
              <v:path arrowok="t"/>
            </v:shape>
            <w10:wrap type="none"/>
          </v:group>
        </w:pict>
      </w:r>
      <w:r>
        <w:rPr>
          <w:rFonts w:cs="Sylfaen" w:hAnsi="Sylfaen" w:eastAsia="Sylfaen" w:ascii="Sylfaen"/>
          <w:color w:val="FF0000"/>
          <w:w w:val="94"/>
          <w:sz w:val="17"/>
          <w:szCs w:val="17"/>
        </w:rPr>
      </w:r>
      <w:r>
        <w:rPr>
          <w:rFonts w:cs="Sylfaen" w:hAnsi="Sylfaen" w:eastAsia="Sylfaen" w:ascii="Sylfaen"/>
          <w:color w:val="FF0000"/>
          <w:w w:val="94"/>
          <w:sz w:val="17"/>
          <w:szCs w:val="17"/>
          <w:u w:val="single" w:color="FF0000"/>
        </w:rPr>
        <w:t> </w:t>
      </w:r>
      <w:r>
        <w:rPr>
          <w:rFonts w:cs="Sylfaen" w:hAnsi="Sylfaen" w:eastAsia="Sylfaen" w:ascii="Sylfaen"/>
          <w:color w:val="FF0000"/>
          <w:w w:val="94"/>
          <w:sz w:val="17"/>
          <w:szCs w:val="17"/>
          <w:u w:val="single" w:color="FF0000"/>
        </w:rPr>
      </w:r>
      <w:r>
        <w:rPr>
          <w:rFonts w:cs="Sylfaen" w:hAnsi="Sylfaen" w:eastAsia="Sylfaen" w:ascii="Sylfaen"/>
          <w:color w:val="FF0000"/>
          <w:spacing w:val="0"/>
          <w:w w:val="100"/>
          <w:sz w:val="17"/>
          <w:szCs w:val="17"/>
          <w:u w:val="single" w:color="FF0000"/>
        </w:rPr>
        <w:t>შ</w:t>
      </w:r>
      <w:r>
        <w:rPr>
          <w:rFonts w:cs="Sylfaen" w:hAnsi="Sylfaen" w:eastAsia="Sylfaen" w:ascii="Sylfaen"/>
          <w:color w:val="FF0000"/>
          <w:spacing w:val="-2"/>
          <w:w w:val="100"/>
          <w:sz w:val="17"/>
          <w:szCs w:val="17"/>
          <w:u w:val="single" w:color="FF0000"/>
        </w:rPr>
        <w:t>ე</w:t>
      </w:r>
      <w:r>
        <w:rPr>
          <w:rFonts w:cs="Sylfaen" w:hAnsi="Sylfaen" w:eastAsia="Sylfaen" w:ascii="Sylfaen"/>
          <w:color w:val="FF0000"/>
          <w:spacing w:val="-2"/>
          <w:w w:val="100"/>
          <w:sz w:val="17"/>
          <w:szCs w:val="17"/>
          <w:u w:val="single" w:color="FF0000"/>
        </w:rPr>
      </w:r>
      <w:r>
        <w:rPr>
          <w:rFonts w:cs="Sylfaen" w:hAnsi="Sylfaen" w:eastAsia="Sylfaen" w:ascii="Sylfaen"/>
          <w:color w:val="FF0000"/>
          <w:spacing w:val="-3"/>
          <w:w w:val="100"/>
          <w:sz w:val="17"/>
          <w:szCs w:val="17"/>
          <w:u w:val="single" w:color="FF0000"/>
        </w:rPr>
        <w:t>ნ</w:t>
      </w:r>
      <w:r>
        <w:rPr>
          <w:rFonts w:cs="Sylfaen" w:hAnsi="Sylfaen" w:eastAsia="Sylfaen" w:ascii="Sylfaen"/>
          <w:color w:val="FF0000"/>
          <w:spacing w:val="-3"/>
          <w:w w:val="100"/>
          <w:sz w:val="17"/>
          <w:szCs w:val="17"/>
          <w:u w:val="single" w:color="FF0000"/>
        </w:rPr>
      </w:r>
      <w:r>
        <w:rPr>
          <w:rFonts w:cs="Sylfaen" w:hAnsi="Sylfaen" w:eastAsia="Sylfaen" w:ascii="Sylfaen"/>
          <w:color w:val="FF0000"/>
          <w:spacing w:val="-1"/>
          <w:w w:val="100"/>
          <w:sz w:val="17"/>
          <w:szCs w:val="17"/>
          <w:u w:val="single" w:color="FF0000"/>
        </w:rPr>
        <w:t>ი</w:t>
      </w:r>
      <w:r>
        <w:rPr>
          <w:rFonts w:cs="Sylfaen" w:hAnsi="Sylfaen" w:eastAsia="Sylfaen" w:ascii="Sylfaen"/>
          <w:color w:val="FF0000"/>
          <w:spacing w:val="-1"/>
          <w:w w:val="100"/>
          <w:sz w:val="17"/>
          <w:szCs w:val="17"/>
          <w:u w:val="single" w:color="FF0000"/>
        </w:rPr>
      </w:r>
      <w:r>
        <w:rPr>
          <w:rFonts w:cs="Sylfaen" w:hAnsi="Sylfaen" w:eastAsia="Sylfaen" w:ascii="Sylfaen"/>
          <w:color w:val="FF0000"/>
          <w:spacing w:val="0"/>
          <w:w w:val="100"/>
          <w:sz w:val="17"/>
          <w:szCs w:val="17"/>
          <w:u w:val="single" w:color="FF0000"/>
        </w:rPr>
        <w:t>შ</w:t>
      </w:r>
      <w:r>
        <w:rPr>
          <w:rFonts w:cs="Sylfaen" w:hAnsi="Sylfaen" w:eastAsia="Sylfaen" w:ascii="Sylfaen"/>
          <w:color w:val="FF0000"/>
          <w:spacing w:val="-5"/>
          <w:w w:val="100"/>
          <w:sz w:val="17"/>
          <w:szCs w:val="17"/>
          <w:u w:val="single" w:color="FF0000"/>
        </w:rPr>
        <w:t>ვ</w:t>
      </w:r>
      <w:r>
        <w:rPr>
          <w:rFonts w:cs="Sylfaen" w:hAnsi="Sylfaen" w:eastAsia="Sylfaen" w:ascii="Sylfaen"/>
          <w:color w:val="FF0000"/>
          <w:spacing w:val="-5"/>
          <w:w w:val="100"/>
          <w:sz w:val="17"/>
          <w:szCs w:val="17"/>
          <w:u w:val="single" w:color="FF0000"/>
        </w:rPr>
      </w:r>
      <w:r>
        <w:rPr>
          <w:rFonts w:cs="Sylfaen" w:hAnsi="Sylfaen" w:eastAsia="Sylfaen" w:ascii="Sylfaen"/>
          <w:color w:val="FF0000"/>
          <w:spacing w:val="0"/>
          <w:w w:val="100"/>
          <w:sz w:val="17"/>
          <w:szCs w:val="17"/>
          <w:u w:val="single" w:color="FF0000"/>
        </w:rPr>
        <w:t>ნა</w:t>
      </w:r>
      <w:r>
        <w:rPr>
          <w:rFonts w:cs="Sylfaen" w:hAnsi="Sylfaen" w:eastAsia="Sylfaen" w:ascii="Sylfaen"/>
          <w:color w:val="FF0000"/>
          <w:spacing w:val="-23"/>
          <w:w w:val="100"/>
          <w:sz w:val="17"/>
          <w:szCs w:val="17"/>
          <w:u w:val="single" w:color="FF0000"/>
        </w:rPr>
        <w:t> </w:t>
      </w:r>
      <w:r>
        <w:rPr>
          <w:rFonts w:cs="Sylfaen" w:hAnsi="Sylfaen" w:eastAsia="Sylfaen" w:ascii="Sylfaen"/>
          <w:color w:val="FF0000"/>
          <w:spacing w:val="-22"/>
          <w:w w:val="100"/>
          <w:sz w:val="17"/>
          <w:szCs w:val="17"/>
        </w:rPr>
        <w:t> </w:t>
      </w:r>
      <w:r>
        <w:rPr>
          <w:rFonts w:cs="Sylfaen" w:hAnsi="Sylfaen" w:eastAsia="Sylfaen" w:ascii="Sylfaen"/>
          <w:color w:val="000000"/>
          <w:spacing w:val="-2"/>
          <w:w w:val="100"/>
          <w:sz w:val="17"/>
          <w:szCs w:val="17"/>
        </w:rPr>
        <w:t>*</w:t>
      </w:r>
      <w:r>
        <w:rPr>
          <w:rFonts w:cs="Sylfaen" w:hAnsi="Sylfaen" w:eastAsia="Sylfaen" w:ascii="Sylfaen"/>
          <w:color w:val="000000"/>
          <w:spacing w:val="0"/>
          <w:w w:val="100"/>
          <w:sz w:val="17"/>
          <w:szCs w:val="17"/>
        </w:rPr>
        <w:t>:</w:t>
      </w:r>
      <w:r>
        <w:rPr>
          <w:rFonts w:cs="Sylfaen" w:hAnsi="Sylfaen" w:eastAsia="Sylfaen" w:ascii="Sylfaen"/>
          <w:color w:val="000000"/>
          <w:spacing w:val="-7"/>
          <w:w w:val="100"/>
          <w:sz w:val="17"/>
          <w:szCs w:val="17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რ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ფ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-5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ო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კ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ლ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დ</w:t>
      </w:r>
      <w:r>
        <w:rPr>
          <w:rFonts w:cs="Sylfaen" w:hAnsi="Sylfaen" w:eastAsia="Sylfaen" w:ascii="Sylfaen"/>
          <w:color w:val="000000"/>
          <w:spacing w:val="-4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ღ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წ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2"/>
          <w:w w:val="100"/>
          <w:sz w:val="14"/>
          <w:szCs w:val="14"/>
        </w:rPr>
        <w:t>რ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ბა</w:t>
      </w:r>
      <w:r>
        <w:rPr>
          <w:rFonts w:cs="Sylfaen" w:hAnsi="Sylfaen" w:eastAsia="Sylfaen" w:ascii="Sylfaen"/>
          <w:color w:val="000000"/>
          <w:spacing w:val="-4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სა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რ</w:t>
      </w:r>
      <w:r>
        <w:rPr>
          <w:rFonts w:cs="Sylfaen" w:hAnsi="Sylfaen" w:eastAsia="Sylfaen" w:ascii="Sylfaen"/>
          <w:color w:val="000000"/>
          <w:spacing w:val="2"/>
          <w:w w:val="100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-5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უ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რ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ო</w:t>
      </w:r>
      <w:r>
        <w:rPr>
          <w:rFonts w:cs="Sylfaen" w:hAnsi="Sylfaen" w:eastAsia="Sylfaen" w:ascii="Sylfaen"/>
          <w:color w:val="000000"/>
          <w:spacing w:val="3"/>
          <w:w w:val="100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3"/>
          <w:w w:val="100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-7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3"/>
          <w:w w:val="100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-4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გ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მ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ოცდ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ლ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-7"/>
          <w:w w:val="100"/>
          <w:sz w:val="14"/>
          <w:szCs w:val="14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შ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ს</w:t>
      </w:r>
      <w:r>
        <w:rPr>
          <w:rFonts w:cs="Sylfaen" w:hAnsi="Sylfaen" w:eastAsia="Sylfaen" w:ascii="Sylfaen"/>
          <w:color w:val="000000"/>
          <w:spacing w:val="1"/>
          <w:w w:val="100"/>
          <w:sz w:val="14"/>
          <w:szCs w:val="14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ხ</w:t>
      </w:r>
      <w:r>
        <w:rPr>
          <w:rFonts w:cs="Sylfaen" w:hAnsi="Sylfaen" w:eastAsia="Sylfaen" w:ascii="Sylfaen"/>
          <w:color w:val="000000"/>
          <w:spacing w:val="-1"/>
          <w:w w:val="100"/>
          <w:sz w:val="14"/>
          <w:szCs w:val="14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  <w:t>ბ</w:t>
      </w:r>
      <w:r>
        <w:rPr>
          <w:rFonts w:cs="Sylfaen" w:hAnsi="Sylfaen" w:eastAsia="Sylfaen" w:ascii="Sylfaen"/>
          <w:color w:val="000000"/>
          <w:spacing w:val="0"/>
          <w:w w:val="100"/>
          <w:sz w:val="14"/>
          <w:szCs w:val="14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Sylfaen" w:hAnsi="Sylfaen" w:eastAsia="Sylfaen" w:ascii="Sylfaen"/>
          <w:sz w:val="22"/>
          <w:szCs w:val="22"/>
        </w:rPr>
        <w:jc w:val="left"/>
        <w:spacing w:lineRule="exact" w:line="280"/>
        <w:ind w:left="473"/>
      </w:pPr>
      <w:r>
        <w:rPr>
          <w:rFonts w:cs="Sylfaen" w:hAnsi="Sylfaen" w:eastAsia="Sylfaen" w:ascii="Sylfaen"/>
          <w:spacing w:val="0"/>
          <w:w w:val="100"/>
          <w:sz w:val="22"/>
          <w:szCs w:val="22"/>
        </w:rPr>
        <w:t>7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   </w:t>
      </w:r>
      <w:r>
        <w:rPr>
          <w:rFonts w:cs="Sylfaen" w:hAnsi="Sylfaen" w:eastAsia="Sylfaen" w:ascii="Sylfaen"/>
          <w:spacing w:val="30"/>
          <w:w w:val="100"/>
          <w:sz w:val="22"/>
          <w:szCs w:val="22"/>
        </w:rPr>
        <w:t> 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დ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ნ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ა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რ</w:t>
      </w:r>
      <w:r>
        <w:rPr>
          <w:rFonts w:cs="Sylfaen" w:hAnsi="Sylfaen" w:eastAsia="Sylfaen" w:ascii="Sylfaen"/>
          <w:spacing w:val="-2"/>
          <w:w w:val="100"/>
          <w:sz w:val="22"/>
          <w:szCs w:val="22"/>
        </w:rPr>
        <w:t>თ</w:t>
      </w:r>
      <w:r>
        <w:rPr>
          <w:rFonts w:cs="Sylfaen" w:hAnsi="Sylfaen" w:eastAsia="Sylfaen" w:ascii="Sylfaen"/>
          <w:spacing w:val="-4"/>
          <w:w w:val="100"/>
          <w:sz w:val="22"/>
          <w:szCs w:val="22"/>
        </w:rPr>
        <w:t>ე</w:t>
      </w:r>
      <w:r>
        <w:rPr>
          <w:rFonts w:cs="Sylfaen" w:hAnsi="Sylfaen" w:eastAsia="Sylfaen" w:ascii="Sylfaen"/>
          <w:spacing w:val="-3"/>
          <w:w w:val="100"/>
          <w:sz w:val="22"/>
          <w:szCs w:val="22"/>
        </w:rPr>
        <w:t>ბ</w:t>
      </w:r>
      <w:r>
        <w:rPr>
          <w:rFonts w:cs="Sylfaen" w:hAnsi="Sylfaen" w:eastAsia="Sylfaen" w:ascii="Sylfaen"/>
          <w:spacing w:val="-1"/>
          <w:w w:val="100"/>
          <w:sz w:val="22"/>
          <w:szCs w:val="22"/>
        </w:rPr>
        <w:t>ი</w:t>
      </w:r>
      <w:r>
        <w:rPr>
          <w:rFonts w:cs="Sylfaen" w:hAnsi="Sylfaen" w:eastAsia="Sylfaen" w:ascii="Sylfaen"/>
          <w:spacing w:val="0"/>
          <w:w w:val="100"/>
          <w:sz w:val="22"/>
          <w:szCs w:val="22"/>
        </w:rPr>
        <w:t>:</w:t>
      </w:r>
    </w:p>
    <w:p>
      <w:pPr>
        <w:rPr>
          <w:sz w:val="3"/>
          <w:szCs w:val="3"/>
        </w:rPr>
        <w:jc w:val="left"/>
        <w:spacing w:before="9" w:lineRule="exact" w:line="20"/>
      </w:pPr>
      <w:r>
        <w:rPr>
          <w:sz w:val="3"/>
          <w:szCs w:val="3"/>
        </w:rPr>
      </w:r>
    </w:p>
    <w:tbl>
      <w:tblPr>
        <w:tblW w:w="0" w:type="auto"/>
        <w:tblLook w:val="01E0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38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105"/>
            </w:pP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4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თ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5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ხ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/>
              <w:ind w:left="510" w:right="470" w:firstLine="19"/>
            </w:pP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3"/>
                <w:w w:val="100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2"/>
                <w:w w:val="100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7.1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7.2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7.3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7.4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7.5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7.6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1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1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7.7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7.8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sz w:val="20"/>
                <w:szCs w:val="20"/>
              </w:rPr>
              <w:t>7.9</w:t>
            </w:r>
            <w:r>
              <w:rPr>
                <w:rFonts w:cs="Sylfaen" w:hAnsi="Sylfaen" w:eastAsia="Sylfaen" w:ascii="Sylfae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105"/>
            </w:pP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7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.</w:t>
            </w:r>
            <w:r>
              <w:rPr>
                <w:rFonts w:cs="Sylfaen" w:hAnsi="Sylfaen" w:eastAsia="Sylfaen" w:ascii="Sylfaen"/>
                <w:spacing w:val="1"/>
                <w:w w:val="100"/>
                <w:position w:val="1"/>
                <w:sz w:val="20"/>
                <w:szCs w:val="20"/>
              </w:rPr>
              <w:t>1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0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74" w:hRule="exact"/>
        </w:trPr>
        <w:tc>
          <w:tcPr>
            <w:tcW w:w="8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Sylfaen" w:hAnsi="Sylfaen" w:eastAsia="Sylfaen" w:ascii="Sylfaen"/>
                <w:sz w:val="20"/>
                <w:szCs w:val="20"/>
              </w:rPr>
              <w:jc w:val="left"/>
              <w:spacing w:before="4" w:lineRule="exact" w:line="240"/>
              <w:ind w:left="5374"/>
            </w:pP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გ</w:t>
            </w:r>
            <w:r>
              <w:rPr>
                <w:rFonts w:cs="Sylfaen" w:hAnsi="Sylfaen" w:eastAsia="Sylfaen" w:ascii="Sylfaen"/>
                <w:spacing w:val="-2"/>
                <w:w w:val="100"/>
                <w:position w:val="1"/>
                <w:sz w:val="20"/>
                <w:szCs w:val="20"/>
              </w:rPr>
              <w:t>ვ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-2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ი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12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რ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დ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ე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ნ</w:t>
            </w:r>
            <w:r>
              <w:rPr>
                <w:rFonts w:cs="Sylfaen" w:hAnsi="Sylfaen" w:eastAsia="Sylfaen" w:ascii="Sylfaen"/>
                <w:spacing w:val="-2"/>
                <w:w w:val="100"/>
                <w:position w:val="1"/>
                <w:sz w:val="20"/>
                <w:szCs w:val="20"/>
              </w:rPr>
              <w:t>ო</w:t>
            </w:r>
            <w:r>
              <w:rPr>
                <w:rFonts w:cs="Sylfaen" w:hAnsi="Sylfaen" w:eastAsia="Sylfaen" w:ascii="Sylfaen"/>
                <w:spacing w:val="-2"/>
                <w:w w:val="100"/>
                <w:position w:val="1"/>
                <w:sz w:val="20"/>
                <w:szCs w:val="20"/>
              </w:rPr>
              <w:t>ბ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ა</w:t>
            </w:r>
            <w:r>
              <w:rPr>
                <w:rFonts w:cs="Sylfaen" w:hAnsi="Sylfaen" w:eastAsia="Sylfaen" w:ascii="Sylfaen"/>
                <w:spacing w:val="-14"/>
                <w:w w:val="100"/>
                <w:position w:val="1"/>
                <w:sz w:val="20"/>
                <w:szCs w:val="20"/>
              </w:rPr>
              <w:t> 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ს</w:t>
            </w:r>
            <w:r>
              <w:rPr>
                <w:rFonts w:cs="Sylfaen" w:hAnsi="Sylfaen" w:eastAsia="Sylfaen" w:ascii="Sylfaen"/>
                <w:spacing w:val="-5"/>
                <w:w w:val="100"/>
                <w:position w:val="1"/>
                <w:sz w:val="20"/>
                <w:szCs w:val="20"/>
              </w:rPr>
              <w:t>უ</w:t>
            </w:r>
            <w:r>
              <w:rPr>
                <w:rFonts w:cs="Sylfaen" w:hAnsi="Sylfaen" w:eastAsia="Sylfaen" w:ascii="Sylfaen"/>
                <w:spacing w:val="-3"/>
                <w:w w:val="100"/>
                <w:position w:val="1"/>
                <w:sz w:val="20"/>
                <w:szCs w:val="20"/>
              </w:rPr>
              <w:t>ლ</w:t>
            </w:r>
            <w:r>
              <w:rPr>
                <w:rFonts w:cs="Sylfaen" w:hAnsi="Sylfaen" w:eastAsia="Sylfaen" w:ascii="Sylfaen"/>
                <w:spacing w:val="0"/>
                <w:w w:val="100"/>
                <w:position w:val="1"/>
                <w:sz w:val="20"/>
                <w:szCs w:val="20"/>
              </w:rPr>
              <w:t>:</w:t>
            </w:r>
            <w:r>
              <w:rPr>
                <w:rFonts w:cs="Sylfaen" w:hAnsi="Sylfaen" w:eastAsia="Sylfaen" w:ascii="Sylfaen"/>
                <w:spacing w:val="0"/>
                <w:w w:val="100"/>
                <w:position w:val="0"/>
                <w:sz w:val="20"/>
                <w:szCs w:val="20"/>
              </w:rPr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rPr>
          <w:rFonts w:cs="Sylfaen" w:hAnsi="Sylfaen" w:eastAsia="Sylfaen" w:ascii="Sylfaen"/>
          <w:sz w:val="16"/>
          <w:szCs w:val="16"/>
        </w:rPr>
        <w:jc w:val="left"/>
        <w:spacing w:lineRule="exact" w:line="200"/>
        <w:ind w:left="113"/>
      </w:pP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</w:t>
      </w:r>
      <w:r>
        <w:rPr>
          <w:rFonts w:cs="Sylfaen" w:hAnsi="Sylfaen" w:eastAsia="Sylfaen" w:ascii="Sylfaen"/>
          <w:spacing w:val="-5"/>
          <w:w w:val="100"/>
          <w:position w:val="1"/>
          <w:sz w:val="16"/>
          <w:szCs w:val="16"/>
        </w:rPr>
        <w:t>ვ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თხოვთ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ყ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ლ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კუმე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ტის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ლ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გვ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0"/>
          <w:sz w:val="16"/>
          <w:szCs w:val="16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17"/>
          <w:szCs w:val="17"/>
        </w:rPr>
        <w:jc w:val="left"/>
        <w:ind w:left="113"/>
      </w:pPr>
      <w:r>
        <w:rPr>
          <w:rFonts w:cs="Sylfaen" w:hAnsi="Sylfaen" w:eastAsia="Sylfaen" w:ascii="Sylfaen"/>
          <w:spacing w:val="-2"/>
          <w:w w:val="93"/>
          <w:sz w:val="17"/>
          <w:szCs w:val="17"/>
        </w:rPr>
        <w:t>წ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ი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ნ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მ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დ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ბ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რ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6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გ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ნ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ც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ხ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დ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ზ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5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ხ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5"/>
          <w:w w:val="93"/>
          <w:sz w:val="17"/>
          <w:szCs w:val="17"/>
        </w:rPr>
        <w:t>ლ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მ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ო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წ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რ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ი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თ</w:t>
      </w:r>
      <w:r>
        <w:rPr>
          <w:rFonts w:cs="Sylfaen" w:hAnsi="Sylfaen" w:eastAsia="Sylfaen" w:ascii="Sylfaen"/>
          <w:spacing w:val="6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გ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ნ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მ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ც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ხ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დ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ბ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ლ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ი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7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ც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ხ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დ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3"/>
          <w:w w:val="93"/>
          <w:sz w:val="17"/>
          <w:szCs w:val="17"/>
        </w:rPr>
        <w:t>ბ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ს</w:t>
      </w:r>
      <w:r>
        <w:rPr>
          <w:rFonts w:cs="Sylfaen" w:hAnsi="Sylfaen" w:eastAsia="Sylfaen" w:ascii="Sylfaen"/>
          <w:spacing w:val="5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დ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დ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ა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ს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ტ</w:t>
      </w:r>
      <w:r>
        <w:rPr>
          <w:rFonts w:cs="Sylfaen" w:hAnsi="Sylfaen" w:eastAsia="Sylfaen" w:ascii="Sylfaen"/>
          <w:spacing w:val="-5"/>
          <w:w w:val="93"/>
          <w:sz w:val="17"/>
          <w:szCs w:val="17"/>
        </w:rPr>
        <w:t>უ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რ</w:t>
      </w:r>
      <w:r>
        <w:rPr>
          <w:rFonts w:cs="Sylfaen" w:hAnsi="Sylfaen" w:eastAsia="Sylfaen" w:ascii="Sylfaen"/>
          <w:spacing w:val="-4"/>
          <w:w w:val="93"/>
          <w:sz w:val="17"/>
          <w:szCs w:val="17"/>
        </w:rPr>
        <w:t>ე</w:t>
      </w:r>
      <w:r>
        <w:rPr>
          <w:rFonts w:cs="Sylfaen" w:hAnsi="Sylfaen" w:eastAsia="Sylfaen" w:ascii="Sylfaen"/>
          <w:spacing w:val="-1"/>
          <w:w w:val="93"/>
          <w:sz w:val="17"/>
          <w:szCs w:val="17"/>
        </w:rPr>
        <w:t>ბ</w:t>
      </w:r>
      <w:r>
        <w:rPr>
          <w:rFonts w:cs="Sylfaen" w:hAnsi="Sylfaen" w:eastAsia="Sylfaen" w:ascii="Sylfaen"/>
          <w:spacing w:val="-2"/>
          <w:w w:val="93"/>
          <w:sz w:val="17"/>
          <w:szCs w:val="17"/>
        </w:rPr>
        <w:t>ს</w:t>
      </w:r>
      <w:r>
        <w:rPr>
          <w:rFonts w:cs="Sylfaen" w:hAnsi="Sylfaen" w:eastAsia="Sylfaen" w:ascii="Sylfaen"/>
          <w:spacing w:val="0"/>
          <w:w w:val="93"/>
          <w:sz w:val="17"/>
          <w:szCs w:val="17"/>
        </w:rPr>
        <w:t>,</w:t>
      </w:r>
      <w:r>
        <w:rPr>
          <w:rFonts w:cs="Sylfaen" w:hAnsi="Sylfaen" w:eastAsia="Sylfaen" w:ascii="Sylfaen"/>
          <w:spacing w:val="8"/>
          <w:w w:val="93"/>
          <w:sz w:val="17"/>
          <w:szCs w:val="17"/>
        </w:rPr>
        <w:t> </w:t>
      </w:r>
      <w:r>
        <w:rPr>
          <w:rFonts w:cs="Sylfaen" w:hAnsi="Sylfaen" w:eastAsia="Sylfaen" w:ascii="Sylfaen"/>
          <w:spacing w:val="-3"/>
          <w:w w:val="100"/>
          <w:sz w:val="17"/>
          <w:szCs w:val="17"/>
        </w:rPr>
        <w:t>რ</w:t>
      </w:r>
      <w:r>
        <w:rPr>
          <w:rFonts w:cs="Sylfaen" w:hAnsi="Sylfaen" w:eastAsia="Sylfaen" w:ascii="Sylfaen"/>
          <w:spacing w:val="-3"/>
          <w:w w:val="100"/>
          <w:sz w:val="17"/>
          <w:szCs w:val="17"/>
        </w:rPr>
        <w:t>ო</w:t>
      </w:r>
      <w:r>
        <w:rPr>
          <w:rFonts w:cs="Sylfaen" w:hAnsi="Sylfaen" w:eastAsia="Sylfaen" w:ascii="Sylfaen"/>
          <w:spacing w:val="0"/>
          <w:w w:val="100"/>
          <w:sz w:val="17"/>
          <w:szCs w:val="17"/>
        </w:rPr>
        <w:t>მ</w:t>
      </w:r>
      <w:r>
        <w:rPr>
          <w:rFonts w:cs="Sylfaen" w:hAnsi="Sylfaen" w:eastAsia="Sylfaen" w:ascii="Sylfaen"/>
          <w:spacing w:val="0"/>
          <w:w w:val="100"/>
          <w:sz w:val="17"/>
          <w:szCs w:val="17"/>
        </w:rPr>
        <w:t>:</w:t>
      </w:r>
      <w:r>
        <w:rPr>
          <w:rFonts w:cs="Sylfaen" w:hAnsi="Sylfaen" w:eastAsia="Sylfaen" w:ascii="Sylfaen"/>
          <w:spacing w:val="0"/>
          <w:w w:val="100"/>
          <w:sz w:val="17"/>
          <w:szCs w:val="17"/>
        </w:rPr>
      </w:r>
    </w:p>
    <w:p>
      <w:pPr>
        <w:rPr>
          <w:rFonts w:cs="Sylfaen" w:hAnsi="Sylfaen" w:eastAsia="Sylfaen" w:ascii="Sylfaen"/>
          <w:sz w:val="16"/>
          <w:szCs w:val="16"/>
        </w:rPr>
        <w:jc w:val="left"/>
        <w:spacing w:lineRule="exact" w:line="200"/>
        <w:ind w:left="113"/>
      </w:pP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     </w:t>
      </w:r>
      <w:r>
        <w:rPr>
          <w:rFonts w:cs="Sylfaen" w:hAnsi="Sylfaen" w:eastAsia="Sylfaen" w:ascii="Sylfaen"/>
          <w:spacing w:val="2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ული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ნფ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ცია</w:t>
      </w:r>
      <w:r>
        <w:rPr>
          <w:rFonts w:cs="Sylfaen" w:hAnsi="Sylfaen" w:eastAsia="Sylfaen" w:ascii="Sylfaen"/>
          <w:spacing w:val="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წო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უ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ტ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ყ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;</w:t>
      </w:r>
      <w:r>
        <w:rPr>
          <w:rFonts w:cs="Sylfaen" w:hAnsi="Sylfaen" w:eastAsia="Sylfaen" w:ascii="Sylfaen"/>
          <w:spacing w:val="0"/>
          <w:w w:val="100"/>
          <w:position w:val="0"/>
          <w:sz w:val="16"/>
          <w:szCs w:val="16"/>
        </w:rPr>
      </w:r>
    </w:p>
    <w:p>
      <w:pPr>
        <w:rPr>
          <w:rFonts w:cs="Sylfaen" w:hAnsi="Sylfaen" w:eastAsia="Sylfaen" w:ascii="Sylfaen"/>
          <w:sz w:val="16"/>
          <w:szCs w:val="16"/>
        </w:rPr>
        <w:tabs>
          <w:tab w:pos="460" w:val="left"/>
        </w:tabs>
        <w:jc w:val="both"/>
        <w:ind w:left="473" w:right="87" w:hanging="360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  <w:tab/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26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ტოს</w:t>
      </w:r>
      <w:r>
        <w:rPr>
          <w:rFonts w:cs="Sylfaen" w:hAnsi="Sylfaen" w:eastAsia="Sylfaen" w:ascii="Sylfaen"/>
          <w:spacing w:val="2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2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გვ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26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FF"/>
          <w:spacing w:val="0"/>
          <w:w w:val="100"/>
          <w:sz w:val="16"/>
          <w:szCs w:val="16"/>
        </w:rPr>
      </w:r>
      <w:hyperlink r:id="rId6"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  <w:t>w</w:t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-2"/>
            <w:w w:val="100"/>
            <w:sz w:val="16"/>
            <w:szCs w:val="16"/>
            <w:u w:val="single" w:color="0000FF"/>
          </w:rPr>
          <w:t>w</w:t>
        </w:r>
        <w:r>
          <w:rPr>
            <w:rFonts w:cs="Sylfaen" w:hAnsi="Sylfaen" w:eastAsia="Sylfaen" w:ascii="Sylfaen"/>
            <w:color w:val="0000FF"/>
            <w:spacing w:val="-2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  <w:t>w</w:t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-1"/>
            <w:w w:val="100"/>
            <w:sz w:val="16"/>
            <w:szCs w:val="16"/>
            <w:u w:val="single" w:color="0000FF"/>
          </w:rPr>
          <w:t>.</w:t>
        </w:r>
        <w:r>
          <w:rPr>
            <w:rFonts w:cs="Sylfaen" w:hAnsi="Sylfaen" w:eastAsia="Sylfaen" w:ascii="Sylfaen"/>
            <w:color w:val="0000FF"/>
            <w:spacing w:val="-1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  <w:t>r</w:t>
        </w:r>
        <w:r>
          <w:rPr>
            <w:rFonts w:cs="Sylfaen" w:hAnsi="Sylfaen" w:eastAsia="Sylfaen" w:ascii="Sylfaen"/>
            <w:color w:val="0000FF"/>
            <w:spacing w:val="-1"/>
            <w:w w:val="100"/>
            <w:sz w:val="16"/>
            <w:szCs w:val="16"/>
            <w:u w:val="single" w:color="0000FF"/>
          </w:rPr>
          <w:t>d</w:t>
        </w:r>
        <w:r>
          <w:rPr>
            <w:rFonts w:cs="Sylfaen" w:hAnsi="Sylfaen" w:eastAsia="Sylfaen" w:ascii="Sylfaen"/>
            <w:color w:val="0000FF"/>
            <w:spacing w:val="-1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  <w:t>a</w:t>
        </w:r>
        <w:r>
          <w:rPr>
            <w:rFonts w:cs="Sylfaen" w:hAnsi="Sylfaen" w:eastAsia="Sylfaen" w:ascii="Sylfaen"/>
            <w:color w:val="0000FF"/>
            <w:spacing w:val="-2"/>
            <w:w w:val="100"/>
            <w:sz w:val="16"/>
            <w:szCs w:val="16"/>
            <w:u w:val="single" w:color="0000FF"/>
          </w:rPr>
          <w:t>.</w:t>
        </w:r>
        <w:r>
          <w:rPr>
            <w:rFonts w:cs="Sylfaen" w:hAnsi="Sylfaen" w:eastAsia="Sylfaen" w:ascii="Sylfaen"/>
            <w:color w:val="0000FF"/>
            <w:spacing w:val="-2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0"/>
            <w:w w:val="100"/>
            <w:sz w:val="16"/>
            <w:szCs w:val="16"/>
            <w:u w:val="single" w:color="0000FF"/>
          </w:rPr>
          <w:t>gov</w:t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  <w:t>.</w:t>
        </w:r>
        <w:r>
          <w:rPr>
            <w:rFonts w:cs="Sylfaen" w:hAnsi="Sylfaen" w:eastAsia="Sylfaen" w:ascii="Sylfaen"/>
            <w:color w:val="0000FF"/>
            <w:spacing w:val="1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-2"/>
            <w:w w:val="100"/>
            <w:sz w:val="16"/>
            <w:szCs w:val="16"/>
            <w:u w:val="single" w:color="0000FF"/>
          </w:rPr>
          <w:t>g</w:t>
        </w:r>
        <w:r>
          <w:rPr>
            <w:rFonts w:cs="Sylfaen" w:hAnsi="Sylfaen" w:eastAsia="Sylfaen" w:ascii="Sylfaen"/>
            <w:color w:val="0000FF"/>
            <w:spacing w:val="-2"/>
            <w:w w:val="100"/>
            <w:sz w:val="16"/>
            <w:szCs w:val="16"/>
            <w:u w:val="single" w:color="0000FF"/>
          </w:rPr>
        </w:r>
        <w:r>
          <w:rPr>
            <w:rFonts w:cs="Sylfaen" w:hAnsi="Sylfaen" w:eastAsia="Sylfaen" w:ascii="Sylfaen"/>
            <w:color w:val="0000FF"/>
            <w:spacing w:val="0"/>
            <w:w w:val="100"/>
            <w:sz w:val="16"/>
            <w:szCs w:val="16"/>
            <w:u w:val="single" w:color="0000FF"/>
          </w:rPr>
          <w:t>e</w:t>
        </w:r>
        <w:r>
          <w:rPr>
            <w:rFonts w:cs="Sylfaen" w:hAnsi="Sylfaen" w:eastAsia="Sylfaen" w:ascii="Sylfaen"/>
            <w:color w:val="0000FF"/>
            <w:spacing w:val="26"/>
            <w:w w:val="100"/>
            <w:sz w:val="16"/>
            <w:szCs w:val="16"/>
          </w:rPr>
          <w:t> </w:t>
        </w:r>
        <w:r>
          <w:rPr>
            <w:rFonts w:cs="Sylfaen" w:hAnsi="Sylfaen" w:eastAsia="Sylfaen" w:ascii="Sylfaen"/>
            <w:color w:val="000000"/>
            <w:spacing w:val="-3"/>
            <w:w w:val="100"/>
            <w:sz w:val="16"/>
            <w:szCs w:val="16"/>
          </w:rPr>
          <w:t>გ</w:t>
        </w:r>
      </w:hyperlink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ქ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color w:val="000000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ყ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ნე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ულ</w:t>
      </w:r>
      <w:r>
        <w:rPr>
          <w:rFonts w:cs="Sylfaen" w:hAnsi="Sylfaen" w:eastAsia="Sylfaen" w:ascii="Sylfaen"/>
          <w:color w:val="000000"/>
          <w:spacing w:val="2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2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-</w:t>
      </w:r>
      <w:r>
        <w:rPr>
          <w:rFonts w:cs="Sylfaen" w:hAnsi="Sylfaen" w:eastAsia="Sylfaen" w:ascii="Sylfaen"/>
          <w:color w:val="000000"/>
          <w:spacing w:val="2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„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ნე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26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ლი“</w:t>
      </w:r>
      <w:r>
        <w:rPr>
          <w:rFonts w:cs="Sylfaen" w:hAnsi="Sylfaen" w:eastAsia="Sylfaen" w:ascii="Sylfaen"/>
          <w:color w:val="000000"/>
          <w:spacing w:val="2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color w:val="000000"/>
          <w:spacing w:val="2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შ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კ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ტ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უმ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ფ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ღ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color w:val="000000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ტ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color w:val="000000"/>
          <w:spacing w:val="-3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color w:val="000000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color w:val="000000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color w:val="000000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tabs>
          <w:tab w:pos="460" w:val="left"/>
        </w:tabs>
        <w:jc w:val="both"/>
        <w:ind w:left="473" w:right="86" w:hanging="360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  <w:tab/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ნტო</w:t>
      </w:r>
      <w:r>
        <w:rPr>
          <w:rFonts w:cs="Sylfaen" w:hAnsi="Sylfaen" w:eastAsia="Sylfaen" w:ascii="Sylfaen"/>
          <w:spacing w:val="1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ფ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წინ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2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ფ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შ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1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ში</w:t>
      </w:r>
      <w:r>
        <w:rPr>
          <w:rFonts w:cs="Sylfaen" w:hAnsi="Sylfaen" w:eastAsia="Sylfaen" w:ascii="Sylfaen"/>
          <w:spacing w:val="1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ული</w:t>
      </w:r>
      <w:r>
        <w:rPr>
          <w:rFonts w:cs="Sylfaen" w:hAnsi="Sylfaen" w:eastAsia="Sylfaen" w:ascii="Sylfaen"/>
          <w:spacing w:val="1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ნფ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წ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ყ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ყ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jc w:val="left"/>
        <w:spacing w:lineRule="exact" w:line="200"/>
        <w:ind w:left="113"/>
      </w:pP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     </w:t>
      </w:r>
      <w:r>
        <w:rPr>
          <w:rFonts w:cs="Sylfaen" w:hAnsi="Sylfaen" w:eastAsia="Sylfaen" w:ascii="Sylfaen"/>
          <w:spacing w:val="2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1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შემ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ხვ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ში</w:t>
      </w:r>
      <w:r>
        <w:rPr>
          <w:rFonts w:cs="Sylfaen" w:hAnsi="Sylfaen" w:eastAsia="Sylfaen" w:ascii="Sylfaen"/>
          <w:spacing w:val="7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თუ</w:t>
      </w:r>
      <w:r>
        <w:rPr>
          <w:rFonts w:cs="Sylfaen" w:hAnsi="Sylfaen" w:eastAsia="Sylfaen" w:ascii="Sylfaen"/>
          <w:spacing w:val="8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1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ში</w:t>
      </w:r>
      <w:r>
        <w:rPr>
          <w:rFonts w:cs="Sylfaen" w:hAnsi="Sylfaen" w:eastAsia="Sylfaen" w:ascii="Sylfaen"/>
          <w:spacing w:val="7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თე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ული</w:t>
      </w:r>
      <w:r>
        <w:rPr>
          <w:rFonts w:cs="Sylfaen" w:hAnsi="Sylfaen" w:eastAsia="Sylfaen" w:ascii="Sylfaen"/>
          <w:spacing w:val="7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ნფ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ც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9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სი</w:t>
      </w:r>
      <w:r>
        <w:rPr>
          <w:rFonts w:cs="Sylfaen" w:hAnsi="Sylfaen" w:eastAsia="Sylfaen" w:ascii="Sylfaen"/>
          <w:spacing w:val="7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წილ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ზ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ტ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,</w:t>
      </w:r>
      <w:r>
        <w:rPr>
          <w:rFonts w:cs="Sylfaen" w:hAnsi="Sylfaen" w:eastAsia="Sylfaen" w:ascii="Sylfaen"/>
          <w:spacing w:val="1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ქ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ნე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9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8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11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0"/>
          <w:sz w:val="16"/>
          <w:szCs w:val="16"/>
        </w:rPr>
      </w:r>
    </w:p>
    <w:p>
      <w:pPr>
        <w:rPr>
          <w:rFonts w:cs="Sylfaen" w:hAnsi="Sylfaen" w:eastAsia="Sylfaen" w:ascii="Sylfaen"/>
          <w:sz w:val="16"/>
          <w:szCs w:val="16"/>
        </w:rPr>
        <w:jc w:val="left"/>
        <w:ind w:left="473" w:right="86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ფ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7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პირ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(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)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6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7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მც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ნფ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7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2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7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ტო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6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ტო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6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ფ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უ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ლვ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ტოვ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შე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tabs>
          <w:tab w:pos="460" w:val="left"/>
        </w:tabs>
        <w:jc w:val="both"/>
        <w:ind w:left="473" w:right="87" w:hanging="360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  <w:tab/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შემთხ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თუ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39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39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39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მც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39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ნფ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გენტ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38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ტ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ლუ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2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8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ტ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ლუ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spacing w:val="2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9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2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,</w:t>
      </w:r>
      <w:r>
        <w:rPr>
          <w:rFonts w:cs="Sylfaen" w:hAnsi="Sylfaen" w:eastAsia="Sylfaen" w:ascii="Sylfaen"/>
          <w:spacing w:val="2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ლი</w:t>
      </w:r>
      <w:r>
        <w:rPr>
          <w:rFonts w:cs="Sylfaen" w:hAnsi="Sylfaen" w:eastAsia="Sylfaen" w:ascii="Sylfaen"/>
          <w:spacing w:val="2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ღ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2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</w:t>
      </w:r>
      <w:r>
        <w:rPr>
          <w:rFonts w:cs="Sylfaen" w:hAnsi="Sylfaen" w:eastAsia="Sylfaen" w:ascii="Sylfaen"/>
          <w:spacing w:val="2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უ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ღნ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კ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ვშ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jc w:val="left"/>
        <w:ind w:left="113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    </w:t>
      </w:r>
      <w:r>
        <w:rPr>
          <w:rFonts w:cs="Sylfaen" w:hAnsi="Sylfaen" w:eastAsia="Sylfaen" w:ascii="Sylfaen"/>
          <w:spacing w:val="2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წის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კ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თს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ვს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ყ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ღ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jc w:val="left"/>
        <w:ind w:left="113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     </w:t>
      </w:r>
      <w:r>
        <w:rPr>
          <w:rFonts w:cs="Sylfaen" w:hAnsi="Sylfaen" w:eastAsia="Sylfaen" w:ascii="Sylfaen"/>
          <w:spacing w:val="2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ლს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ჩ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ლმწ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ფ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შემ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ლ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ხუ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tabs>
          <w:tab w:pos="460" w:val="left"/>
        </w:tabs>
        <w:jc w:val="both"/>
        <w:ind w:left="473" w:right="89" w:hanging="360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  <w:tab/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ნტო</w:t>
      </w:r>
      <w:r>
        <w:rPr>
          <w:rFonts w:cs="Sylfaen" w:hAnsi="Sylfaen" w:eastAsia="Sylfaen" w:ascii="Sylfaen"/>
          <w:spacing w:val="-7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5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სუხ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სმ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ლი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წი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ტო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შ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კ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ვშ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ჯ</w:t>
      </w:r>
      <w:r>
        <w:rPr>
          <w:rFonts w:cs="Sylfaen" w:hAnsi="Sylfaen" w:eastAsia="Sylfaen" w:ascii="Sylfaen"/>
          <w:spacing w:val="-4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jc w:val="left"/>
        <w:spacing w:lineRule="exact" w:line="200"/>
        <w:ind w:left="113"/>
      </w:pP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-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     </w:t>
      </w:r>
      <w:r>
        <w:rPr>
          <w:rFonts w:cs="Sylfaen" w:hAnsi="Sylfaen" w:eastAsia="Sylfaen" w:ascii="Sylfaen"/>
          <w:spacing w:val="2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წინ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ც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7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შ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ძლ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მც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ხ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ლ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-4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სხ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ვ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ტ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სე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ული</w:t>
      </w:r>
      <w:r>
        <w:rPr>
          <w:rFonts w:cs="Sylfaen" w:hAnsi="Sylfaen" w:eastAsia="Sylfaen" w:ascii="Sylfaen"/>
          <w:spacing w:val="-5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ნხ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ლ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უ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ლ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ქ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position w:val="1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position w:val="1"/>
          <w:sz w:val="16"/>
          <w:szCs w:val="16"/>
        </w:rPr>
        <w:t>ს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,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3"/>
          <w:w w:val="100"/>
          <w:position w:val="1"/>
          <w:sz w:val="16"/>
          <w:szCs w:val="16"/>
        </w:rPr>
        <w:t>გ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ო</w:t>
      </w:r>
      <w:r>
        <w:rPr>
          <w:rFonts w:cs="Sylfaen" w:hAnsi="Sylfaen" w:eastAsia="Sylfaen" w:ascii="Sylfaen"/>
          <w:spacing w:val="-1"/>
          <w:w w:val="100"/>
          <w:position w:val="1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position w:val="1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position w:val="0"/>
          <w:sz w:val="16"/>
          <w:szCs w:val="16"/>
        </w:rPr>
      </w:r>
    </w:p>
    <w:p>
      <w:pPr>
        <w:rPr>
          <w:rFonts w:cs="Sylfaen" w:hAnsi="Sylfaen" w:eastAsia="Sylfaen" w:ascii="Sylfaen"/>
          <w:sz w:val="16"/>
          <w:szCs w:val="16"/>
        </w:rPr>
        <w:jc w:val="left"/>
        <w:ind w:left="473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ნტ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ო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;</w:t>
      </w:r>
    </w:p>
    <w:p>
      <w:pPr>
        <w:rPr>
          <w:rFonts w:cs="Sylfaen" w:hAnsi="Sylfaen" w:eastAsia="Sylfaen" w:ascii="Sylfaen"/>
          <w:sz w:val="16"/>
          <w:szCs w:val="16"/>
        </w:rPr>
        <w:tabs>
          <w:tab w:pos="460" w:val="left"/>
        </w:tabs>
        <w:jc w:val="both"/>
        <w:ind w:left="473" w:right="88" w:hanging="360"/>
      </w:pPr>
      <w:r>
        <w:rPr>
          <w:rFonts w:cs="Sylfaen" w:hAnsi="Sylfaen" w:eastAsia="Sylfaen" w:ascii="Sylfaen"/>
          <w:spacing w:val="0"/>
          <w:w w:val="100"/>
          <w:sz w:val="16"/>
          <w:szCs w:val="16"/>
        </w:rPr>
        <w:t>-</w:t>
        <w:tab/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ნტო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სუხ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სმ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ლი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წინ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ც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ხ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ნ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კ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ვშ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თ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მ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ღ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ული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გ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წ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ყ</w:t>
      </w:r>
      <w:r>
        <w:rPr>
          <w:rFonts w:cs="Sylfaen" w:hAnsi="Sylfaen" w:eastAsia="Sylfaen" w:ascii="Sylfaen"/>
          <w:spacing w:val="-2"/>
          <w:w w:val="100"/>
          <w:sz w:val="16"/>
          <w:szCs w:val="16"/>
        </w:rPr>
        <w:t>ვ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ტილე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ს</w:t>
      </w:r>
      <w:r>
        <w:rPr>
          <w:rFonts w:cs="Sylfaen" w:hAnsi="Sylfaen" w:eastAsia="Sylfaen" w:ascii="Sylfaen"/>
          <w:spacing w:val="2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/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3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ა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პ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ი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რ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 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შე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დ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გე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ბ</w:t>
      </w:r>
      <w:r>
        <w:rPr>
          <w:rFonts w:cs="Sylfaen" w:hAnsi="Sylfaen" w:eastAsia="Sylfaen" w:ascii="Sylfaen"/>
          <w:spacing w:val="-1"/>
          <w:w w:val="100"/>
          <w:sz w:val="16"/>
          <w:szCs w:val="16"/>
        </w:rPr>
        <w:t>ზ</w:t>
      </w:r>
      <w:r>
        <w:rPr>
          <w:rFonts w:cs="Sylfaen" w:hAnsi="Sylfaen" w:eastAsia="Sylfaen" w:ascii="Sylfaen"/>
          <w:spacing w:val="1"/>
          <w:w w:val="100"/>
          <w:sz w:val="16"/>
          <w:szCs w:val="16"/>
        </w:rPr>
        <w:t>ე</w:t>
      </w:r>
      <w:r>
        <w:rPr>
          <w:rFonts w:cs="Sylfaen" w:hAnsi="Sylfaen" w:eastAsia="Sylfaen" w:ascii="Sylfaen"/>
          <w:spacing w:val="0"/>
          <w:w w:val="100"/>
          <w:sz w:val="16"/>
          <w:szCs w:val="16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ind w:left="113"/>
      </w:pPr>
      <w:r>
        <w:rPr>
          <w:rFonts w:cs="Sylfaen" w:hAnsi="Sylfaen" w:eastAsia="Sylfaen" w:ascii="Sylfaen"/>
          <w:spacing w:val="0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მ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ო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წ</w:t>
      </w:r>
      <w:r>
        <w:rPr>
          <w:rFonts w:cs="Sylfaen" w:hAnsi="Sylfaen" w:eastAsia="Sylfaen" w:ascii="Sylfaen"/>
          <w:spacing w:val="-3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35"/>
          <w:w w:val="100"/>
          <w:sz w:val="20"/>
          <w:szCs w:val="20"/>
        </w:rPr>
        <w:t> 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/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-----------------------------------</w:t>
      </w:r>
      <w:r>
        <w:rPr>
          <w:rFonts w:cs="Sylfaen" w:hAnsi="Sylfaen" w:eastAsia="Sylfaen" w:ascii="Sylfaen"/>
          <w:spacing w:val="3"/>
          <w:w w:val="100"/>
          <w:sz w:val="20"/>
          <w:szCs w:val="20"/>
        </w:rPr>
        <w:t>-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/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10" w:lineRule="exact" w:line="180"/>
      </w:pPr>
      <w:r>
        <w:rPr>
          <w:sz w:val="19"/>
          <w:szCs w:val="19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ind w:left="113"/>
      </w:pP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ა</w:t>
      </w:r>
      <w:r>
        <w:rPr>
          <w:rFonts w:cs="Sylfaen" w:hAnsi="Sylfaen" w:eastAsia="Sylfaen" w:ascii="Sylfaen"/>
          <w:spacing w:val="-4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spacing w:val="-1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-2"/>
          <w:w w:val="100"/>
          <w:sz w:val="20"/>
          <w:szCs w:val="20"/>
        </w:rPr>
        <w:t>ღ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spacing w:val="0"/>
          <w:w w:val="100"/>
          <w:sz w:val="20"/>
          <w:szCs w:val="20"/>
        </w:rPr>
        <w:t>         </w:t>
      </w:r>
      <w:r>
        <w:rPr>
          <w:rFonts w:cs="Sylfaen" w:hAnsi="Sylfaen" w:eastAsia="Sylfaen" w:ascii="Sylfaen"/>
          <w:spacing w:val="33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-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-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          </w:t>
      </w:r>
      <w:r>
        <w:rPr>
          <w:rFonts w:cs="Sylfaen" w:hAnsi="Sylfaen" w:eastAsia="Sylfaen" w:ascii="Sylfaen"/>
          <w:color w:val="FF0000"/>
          <w:spacing w:val="37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/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46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-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-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43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/</w:t>
      </w:r>
      <w:r>
        <w:rPr>
          <w:rFonts w:cs="Sylfaen" w:hAnsi="Sylfaen" w:eastAsia="Sylfaen" w:ascii="Sylfaen"/>
          <w:color w:val="FF0000"/>
          <w:spacing w:val="-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----------</w:t>
      </w:r>
      <w:r>
        <w:rPr>
          <w:rFonts w:cs="Sylfaen" w:hAnsi="Sylfaen" w:eastAsia="Sylfaen" w:ascii="Sylfae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lfaen" w:hAnsi="Sylfaen" w:eastAsia="Sylfaen" w:ascii="Sylfaen"/>
          <w:sz w:val="20"/>
          <w:szCs w:val="20"/>
        </w:rPr>
        <w:jc w:val="left"/>
        <w:ind w:left="1294"/>
      </w:pP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რ</w:t>
      </w:r>
      <w:r>
        <w:rPr>
          <w:rFonts w:cs="Sylfaen" w:hAnsi="Sylfaen" w:eastAsia="Sylfaen" w:ascii="Sylfaen"/>
          <w:color w:val="FF0000"/>
          <w:spacing w:val="-3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ც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ხ</w:t>
      </w:r>
      <w:r>
        <w:rPr>
          <w:rFonts w:cs="Sylfaen" w:hAnsi="Sylfaen" w:eastAsia="Sylfaen" w:ascii="Sylfaen"/>
          <w:color w:val="FF0000"/>
          <w:spacing w:val="-3"/>
          <w:w w:val="100"/>
          <w:sz w:val="20"/>
          <w:szCs w:val="20"/>
        </w:rPr>
        <w:t>ვ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color w:val="FF0000"/>
          <w:spacing w:val="-10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/</w:t>
      </w:r>
      <w:r>
        <w:rPr>
          <w:rFonts w:cs="Sylfaen" w:hAnsi="Sylfaen" w:eastAsia="Sylfaen" w:ascii="Sylfaen"/>
          <w:color w:val="FF0000"/>
          <w:spacing w:val="-5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თ</w:t>
      </w:r>
      <w:r>
        <w:rPr>
          <w:rFonts w:cs="Sylfaen" w:hAnsi="Sylfaen" w:eastAsia="Sylfaen" w:ascii="Sylfaen"/>
          <w:color w:val="FF0000"/>
          <w:spacing w:val="-2"/>
          <w:w w:val="100"/>
          <w:sz w:val="20"/>
          <w:szCs w:val="20"/>
        </w:rPr>
        <w:t>ვ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color w:val="FF0000"/>
          <w:spacing w:val="-7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/</w:t>
      </w:r>
      <w:r>
        <w:rPr>
          <w:rFonts w:cs="Sylfaen" w:hAnsi="Sylfaen" w:eastAsia="Sylfaen" w:ascii="Sylfaen"/>
          <w:color w:val="FF0000"/>
          <w:spacing w:val="-2"/>
          <w:w w:val="100"/>
          <w:sz w:val="20"/>
          <w:szCs w:val="20"/>
        </w:rPr>
        <w:t> </w:t>
      </w:r>
      <w:r>
        <w:rPr>
          <w:rFonts w:cs="Sylfaen" w:hAnsi="Sylfaen" w:eastAsia="Sylfaen" w:ascii="Sylfaen"/>
          <w:color w:val="FF0000"/>
          <w:spacing w:val="-2"/>
          <w:w w:val="100"/>
          <w:sz w:val="20"/>
          <w:szCs w:val="20"/>
        </w:rPr>
        <w:t>წ</w:t>
      </w:r>
      <w:r>
        <w:rPr>
          <w:rFonts w:cs="Sylfaen" w:hAnsi="Sylfaen" w:eastAsia="Sylfaen" w:ascii="Sylfaen"/>
          <w:color w:val="FF0000"/>
          <w:spacing w:val="-1"/>
          <w:w w:val="100"/>
          <w:sz w:val="20"/>
          <w:szCs w:val="20"/>
        </w:rPr>
        <w:t>ე</w:t>
      </w:r>
      <w:r>
        <w:rPr>
          <w:rFonts w:cs="Sylfaen" w:hAnsi="Sylfaen" w:eastAsia="Sylfaen" w:ascii="Sylfaen"/>
          <w:color w:val="FF0000"/>
          <w:spacing w:val="-3"/>
          <w:w w:val="100"/>
          <w:sz w:val="20"/>
          <w:szCs w:val="20"/>
        </w:rPr>
        <w:t>ლ</w:t>
      </w:r>
      <w:r>
        <w:rPr>
          <w:rFonts w:cs="Sylfaen" w:hAnsi="Sylfaen" w:eastAsia="Sylfaen" w:ascii="Sylfaen"/>
          <w:color w:val="FF0000"/>
          <w:spacing w:val="0"/>
          <w:w w:val="100"/>
          <w:sz w:val="20"/>
          <w:szCs w:val="20"/>
        </w:rPr>
        <w:t>ი</w:t>
      </w:r>
      <w:r>
        <w:rPr>
          <w:rFonts w:cs="Sylfaen" w:hAnsi="Sylfaen" w:eastAsia="Sylfaen" w:ascii="Sylfaen"/>
          <w:color w:val="000000"/>
          <w:spacing w:val="0"/>
          <w:w w:val="100"/>
          <w:sz w:val="20"/>
          <w:szCs w:val="20"/>
        </w:rPr>
      </w:r>
    </w:p>
    <w:sectPr>
      <w:pgMar w:header="349" w:footer="948" w:top="560" w:bottom="280" w:left="1020" w:right="780"/>
      <w:pgSz w:w="12240" w:h="15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398.71pt;margin-top:744.144pt;width:164.907pt;height:0pt;mso-position-horizontal-relative:page;mso-position-vertical-relative:page;z-index:-520" coordorigin="7974,14883" coordsize="3298,0">
          <v:shape style="position:absolute;left:7974;top:14883;width:3298;height:0" coordorigin="7974,14883" coordsize="3298,0" path="m7974,14883l11272,14883e" filled="f" stroked="t" strokeweight="0.512152pt" strokecolor="#4F81BC">
            <v:path arrowok="t"/>
          </v:shape>
          <w10:wrap type="none"/>
        </v:group>
      </w:pict>
    </w:r>
    <w:r>
      <w:pict>
        <v:shape type="#_x0000_t202" style="position:absolute;margin-left:289.29pt;margin-top:733.616pt;width:9.59728pt;height:13.04pt;mso-position-horizontal-relative:page;mso-position-vertical-relative:page;z-index:-519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color w:val="4F81BC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color w:val="4F81BC"/>
                    <w:spacing w:val="0"/>
                    <w:w w:val="100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color w:val="4F81BC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color w:val="000000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511.26pt;margin-top:747.185pt;width:44.0412pt;height:10.4748pt;mso-position-horizontal-relative:page;mso-position-vertical-relative:page;z-index:-518" filled="f" stroked="f">
          <v:textbox inset="0,0,0,0">
            <w:txbxContent>
              <w:p>
                <w:pPr>
                  <w:rPr>
                    <w:rFonts w:cs="Sylfaen" w:hAnsi="Sylfaen" w:eastAsia="Sylfaen" w:ascii="Sylfaen"/>
                    <w:sz w:val="17"/>
                    <w:szCs w:val="17"/>
                  </w:rPr>
                  <w:jc w:val="left"/>
                  <w:spacing w:lineRule="exact" w:line="180"/>
                  <w:ind w:left="20" w:right="-25"/>
                </w:pPr>
                <w:r>
                  <w:rPr>
                    <w:rFonts w:cs="Sylfaen" w:hAnsi="Sylfaen" w:eastAsia="Sylfaen" w:ascii="Sylfaen"/>
                    <w:color w:val="4F81BC"/>
                    <w:w w:val="94"/>
                    <w:position w:val="1"/>
                    <w:sz w:val="17"/>
                    <w:szCs w:val="17"/>
                  </w:rPr>
                  <w:t>ხ</w:t>
                </w:r>
                <w:r>
                  <w:rPr>
                    <w:rFonts w:cs="Sylfaen" w:hAnsi="Sylfaen" w:eastAsia="Sylfaen" w:ascii="Sylfaen"/>
                    <w:color w:val="4F81BC"/>
                    <w:spacing w:val="-2"/>
                    <w:w w:val="94"/>
                    <w:position w:val="1"/>
                    <w:sz w:val="17"/>
                    <w:szCs w:val="17"/>
                  </w:rPr>
                  <w:t>ე</w:t>
                </w:r>
                <w:r>
                  <w:rPr>
                    <w:rFonts w:cs="Sylfaen" w:hAnsi="Sylfaen" w:eastAsia="Sylfaen" w:ascii="Sylfaen"/>
                    <w:color w:val="4F81BC"/>
                    <w:spacing w:val="0"/>
                    <w:w w:val="94"/>
                    <w:position w:val="1"/>
                    <w:sz w:val="17"/>
                    <w:szCs w:val="17"/>
                  </w:rPr>
                  <w:t>ლმ</w:t>
                </w:r>
                <w:r>
                  <w:rPr>
                    <w:rFonts w:cs="Sylfaen" w:hAnsi="Sylfaen" w:eastAsia="Sylfaen" w:ascii="Sylfaen"/>
                    <w:color w:val="4F81BC"/>
                    <w:spacing w:val="-1"/>
                    <w:w w:val="94"/>
                    <w:position w:val="1"/>
                    <w:sz w:val="17"/>
                    <w:szCs w:val="17"/>
                  </w:rPr>
                  <w:t>ო</w:t>
                </w:r>
                <w:r>
                  <w:rPr>
                    <w:rFonts w:cs="Sylfaen" w:hAnsi="Sylfaen" w:eastAsia="Sylfaen" w:ascii="Sylfaen"/>
                    <w:color w:val="4F81BC"/>
                    <w:spacing w:val="0"/>
                    <w:w w:val="94"/>
                    <w:position w:val="1"/>
                    <w:sz w:val="17"/>
                    <w:szCs w:val="17"/>
                  </w:rPr>
                  <w:t>წ</w:t>
                </w:r>
                <w:r>
                  <w:rPr>
                    <w:rFonts w:cs="Sylfaen" w:hAnsi="Sylfaen" w:eastAsia="Sylfaen" w:ascii="Sylfaen"/>
                    <w:color w:val="4F81BC"/>
                    <w:spacing w:val="1"/>
                    <w:w w:val="94"/>
                    <w:position w:val="1"/>
                    <w:sz w:val="17"/>
                    <w:szCs w:val="17"/>
                  </w:rPr>
                  <w:t>ე</w:t>
                </w:r>
                <w:r>
                  <w:rPr>
                    <w:rFonts w:cs="Sylfaen" w:hAnsi="Sylfaen" w:eastAsia="Sylfaen" w:ascii="Sylfaen"/>
                    <w:color w:val="4F81BC"/>
                    <w:spacing w:val="-3"/>
                    <w:w w:val="94"/>
                    <w:position w:val="1"/>
                    <w:sz w:val="17"/>
                    <w:szCs w:val="17"/>
                  </w:rPr>
                  <w:t>რ</w:t>
                </w:r>
                <w:r>
                  <w:rPr>
                    <w:rFonts w:cs="Sylfaen" w:hAnsi="Sylfaen" w:eastAsia="Sylfaen" w:ascii="Sylfaen"/>
                    <w:color w:val="4F81BC"/>
                    <w:spacing w:val="0"/>
                    <w:w w:val="94"/>
                    <w:position w:val="1"/>
                    <w:sz w:val="17"/>
                    <w:szCs w:val="17"/>
                  </w:rPr>
                  <w:t>ა</w:t>
                </w:r>
                <w:r>
                  <w:rPr>
                    <w:rFonts w:cs="Sylfaen" w:hAnsi="Sylfaen" w:eastAsia="Sylfaen" w:ascii="Sylfaen"/>
                    <w:color w:val="000000"/>
                    <w:spacing w:val="0"/>
                    <w:w w:val="100"/>
                    <w:position w:val="0"/>
                    <w:sz w:val="17"/>
                    <w:szCs w:val="17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06.46pt;margin-top:16.4484pt;width:61.64pt;height:13.04pt;mso-position-horizontal-relative:page;mso-position-vertical-relative:page;z-index:-521" filled="f" stroked="f">
          <v:textbox inset="0,0,0,0">
            <w:txbxContent>
              <w:p>
                <w:pPr>
                  <w:rPr>
                    <w:rFonts w:cs="Sylfaen" w:hAnsi="Sylfaen" w:eastAsia="Sylfaen" w:ascii="Sylfaen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Sylfaen" w:hAnsi="Sylfaen" w:eastAsia="Sylfaen" w:ascii="Sylfaen"/>
                    <w:spacing w:val="-2"/>
                    <w:w w:val="100"/>
                    <w:position w:val="2"/>
                    <w:sz w:val="22"/>
                    <w:szCs w:val="22"/>
                  </w:rPr>
                  <w:t>დ</w:t>
                </w:r>
                <w:r>
                  <w:rPr>
                    <w:rFonts w:cs="Sylfaen" w:hAnsi="Sylfaen" w:eastAsia="Sylfaen" w:ascii="Sylfaen"/>
                    <w:spacing w:val="0"/>
                    <w:w w:val="100"/>
                    <w:position w:val="2"/>
                    <w:sz w:val="22"/>
                    <w:szCs w:val="22"/>
                  </w:rPr>
                  <w:t>ა</w:t>
                </w:r>
                <w:r>
                  <w:rPr>
                    <w:rFonts w:cs="Sylfaen" w:hAnsi="Sylfaen" w:eastAsia="Sylfaen" w:ascii="Sylfaen"/>
                    <w:spacing w:val="-4"/>
                    <w:w w:val="100"/>
                    <w:position w:val="2"/>
                    <w:sz w:val="22"/>
                    <w:szCs w:val="22"/>
                  </w:rPr>
                  <w:t>ნ</w:t>
                </w:r>
                <w:r>
                  <w:rPr>
                    <w:rFonts w:cs="Sylfaen" w:hAnsi="Sylfaen" w:eastAsia="Sylfaen" w:ascii="Sylfaen"/>
                    <w:spacing w:val="-3"/>
                    <w:w w:val="100"/>
                    <w:position w:val="2"/>
                    <w:sz w:val="22"/>
                    <w:szCs w:val="22"/>
                  </w:rPr>
                  <w:t>ა</w:t>
                </w:r>
                <w:r>
                  <w:rPr>
                    <w:rFonts w:cs="Sylfaen" w:hAnsi="Sylfaen" w:eastAsia="Sylfaen" w:ascii="Sylfaen"/>
                    <w:spacing w:val="-4"/>
                    <w:w w:val="100"/>
                    <w:position w:val="2"/>
                    <w:sz w:val="22"/>
                    <w:szCs w:val="22"/>
                  </w:rPr>
                  <w:t>რ</w:t>
                </w:r>
                <w:r>
                  <w:rPr>
                    <w:rFonts w:cs="Sylfaen" w:hAnsi="Sylfaen" w:eastAsia="Sylfaen" w:ascii="Sylfaen"/>
                    <w:spacing w:val="-2"/>
                    <w:w w:val="100"/>
                    <w:position w:val="2"/>
                    <w:sz w:val="22"/>
                    <w:szCs w:val="22"/>
                  </w:rPr>
                  <w:t>თ</w:t>
                </w:r>
                <w:r>
                  <w:rPr>
                    <w:rFonts w:cs="Sylfaen" w:hAnsi="Sylfaen" w:eastAsia="Sylfaen" w:ascii="Sylfaen"/>
                    <w:spacing w:val="0"/>
                    <w:w w:val="100"/>
                    <w:position w:val="2"/>
                    <w:sz w:val="22"/>
                    <w:szCs w:val="22"/>
                  </w:rPr>
                  <w:t>ი</w:t>
                </w:r>
                <w:r>
                  <w:rPr>
                    <w:rFonts w:cs="Sylfaen" w:hAnsi="Sylfaen" w:eastAsia="Sylfaen" w:ascii="Sylfaen"/>
                    <w:spacing w:val="-5"/>
                    <w:w w:val="100"/>
                    <w:position w:val="2"/>
                    <w:sz w:val="22"/>
                    <w:szCs w:val="22"/>
                  </w:rPr>
                  <w:t> </w:t>
                </w:r>
                <w:r>
                  <w:rPr>
                    <w:rFonts w:cs="Sylfaen" w:hAnsi="Sylfaen" w:eastAsia="Sylfaen" w:ascii="Sylfaen"/>
                    <w:spacing w:val="-2"/>
                    <w:w w:val="100"/>
                    <w:position w:val="2"/>
                    <w:sz w:val="22"/>
                    <w:szCs w:val="22"/>
                  </w:rPr>
                  <w:t>#1</w:t>
                </w:r>
                <w:r>
                  <w:rPr>
                    <w:rFonts w:cs="Sylfaen" w:hAnsi="Sylfaen" w:eastAsia="Sylfaen" w:ascii="Sylfaen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yperlink" Target="http://www.arda.ge/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